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FAC" w:rsidRDefault="00276FAC" w:rsidP="00A36975">
      <w:pPr>
        <w:ind w:left="-142" w:firstLine="142"/>
        <w:jc w:val="center"/>
        <w:rPr>
          <w:sz w:val="28"/>
          <w:szCs w:val="28"/>
        </w:rPr>
      </w:pPr>
    </w:p>
    <w:p w:rsidR="00276FAC" w:rsidRDefault="00276FAC" w:rsidP="00275255">
      <w:pPr>
        <w:jc w:val="center"/>
        <w:rPr>
          <w:sz w:val="28"/>
          <w:szCs w:val="28"/>
        </w:rPr>
      </w:pPr>
      <w:r w:rsidRPr="00276FAC">
        <w:rPr>
          <w:noProof/>
          <w:sz w:val="24"/>
          <w:szCs w:val="24"/>
        </w:rPr>
        <w:drawing>
          <wp:inline distT="0" distB="0" distL="0" distR="0">
            <wp:extent cx="704850" cy="911687"/>
            <wp:effectExtent l="0" t="0" r="0" b="0"/>
            <wp:docPr id="2" name="Рисунок 2" descr="Герб Обливского района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бливского района_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74" cy="916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FAC" w:rsidRDefault="00276FAC" w:rsidP="00275255">
      <w:pPr>
        <w:jc w:val="center"/>
        <w:rPr>
          <w:sz w:val="28"/>
          <w:szCs w:val="28"/>
        </w:rPr>
      </w:pPr>
    </w:p>
    <w:p w:rsidR="00C339A5" w:rsidRDefault="00C339A5" w:rsidP="00275255">
      <w:pPr>
        <w:jc w:val="center"/>
        <w:rPr>
          <w:sz w:val="28"/>
          <w:szCs w:val="28"/>
        </w:rPr>
      </w:pPr>
    </w:p>
    <w:p w:rsidR="00275255" w:rsidRPr="00A756AD" w:rsidRDefault="00275255" w:rsidP="00275255">
      <w:pPr>
        <w:jc w:val="center"/>
        <w:rPr>
          <w:sz w:val="28"/>
          <w:szCs w:val="28"/>
        </w:rPr>
      </w:pPr>
      <w:r w:rsidRPr="00A756AD">
        <w:rPr>
          <w:sz w:val="28"/>
          <w:szCs w:val="28"/>
        </w:rPr>
        <w:t xml:space="preserve">РОССИЙСКАЯ  ФЕДЕРАЦИЯ </w:t>
      </w:r>
    </w:p>
    <w:p w:rsidR="00275255" w:rsidRPr="00A756AD" w:rsidRDefault="00275255" w:rsidP="00275255">
      <w:pPr>
        <w:jc w:val="center"/>
        <w:rPr>
          <w:sz w:val="28"/>
          <w:szCs w:val="28"/>
        </w:rPr>
      </w:pPr>
      <w:r w:rsidRPr="00A756AD">
        <w:rPr>
          <w:sz w:val="28"/>
          <w:szCs w:val="28"/>
        </w:rPr>
        <w:t xml:space="preserve">РОСТОВСКАЯ  ОБЛАСТЬ </w:t>
      </w:r>
    </w:p>
    <w:p w:rsidR="00275255" w:rsidRPr="00A756AD" w:rsidRDefault="00275255" w:rsidP="00275255">
      <w:pPr>
        <w:jc w:val="center"/>
        <w:rPr>
          <w:sz w:val="28"/>
          <w:szCs w:val="28"/>
        </w:rPr>
      </w:pPr>
      <w:r w:rsidRPr="00A756AD">
        <w:rPr>
          <w:sz w:val="28"/>
          <w:szCs w:val="28"/>
        </w:rPr>
        <w:t xml:space="preserve">МУНИЦИПАЛЬНОЕ ОБРАЗОВАНИЕ «ОБЛИВСКИЙ РАЙОН» </w:t>
      </w:r>
    </w:p>
    <w:p w:rsidR="00275255" w:rsidRPr="00351C14" w:rsidRDefault="00275255" w:rsidP="00275255">
      <w:pPr>
        <w:jc w:val="center"/>
        <w:rPr>
          <w:sz w:val="28"/>
          <w:szCs w:val="28"/>
        </w:rPr>
      </w:pPr>
    </w:p>
    <w:p w:rsidR="00275255" w:rsidRPr="00A756AD" w:rsidRDefault="00275255" w:rsidP="00275255">
      <w:pPr>
        <w:jc w:val="center"/>
        <w:rPr>
          <w:sz w:val="28"/>
          <w:szCs w:val="28"/>
        </w:rPr>
      </w:pPr>
      <w:r w:rsidRPr="00A756AD">
        <w:rPr>
          <w:sz w:val="28"/>
          <w:szCs w:val="28"/>
        </w:rPr>
        <w:t xml:space="preserve">АДМИНИСТРАЦИЯ ОБЛИВСКОГО  РАЙОНА </w:t>
      </w:r>
    </w:p>
    <w:p w:rsidR="00275255" w:rsidRPr="00351C14" w:rsidRDefault="00275255" w:rsidP="00275255">
      <w:pPr>
        <w:jc w:val="center"/>
        <w:rPr>
          <w:sz w:val="28"/>
          <w:szCs w:val="28"/>
        </w:rPr>
      </w:pPr>
    </w:p>
    <w:p w:rsidR="00275255" w:rsidRPr="00A756AD" w:rsidRDefault="007C6C8F" w:rsidP="00275255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  <w:r w:rsidR="00DA7A94">
        <w:rPr>
          <w:sz w:val="28"/>
          <w:szCs w:val="28"/>
        </w:rPr>
        <w:t xml:space="preserve"> </w:t>
      </w:r>
    </w:p>
    <w:p w:rsidR="00275255" w:rsidRPr="00351C14" w:rsidRDefault="00275255" w:rsidP="00275255">
      <w:pPr>
        <w:jc w:val="center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330"/>
        <w:gridCol w:w="3308"/>
        <w:gridCol w:w="3251"/>
      </w:tblGrid>
      <w:tr w:rsidR="00275255" w:rsidRPr="00A756AD" w:rsidTr="00DB1D1E">
        <w:tc>
          <w:tcPr>
            <w:tcW w:w="3330" w:type="dxa"/>
            <w:hideMark/>
          </w:tcPr>
          <w:p w:rsidR="00275255" w:rsidRPr="00A756AD" w:rsidRDefault="00590BC2" w:rsidP="00C876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  <w:r w:rsidR="00C876D3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_</w:t>
            </w:r>
            <w:r w:rsidR="0091640C">
              <w:rPr>
                <w:sz w:val="28"/>
                <w:szCs w:val="28"/>
              </w:rPr>
              <w:t>.</w:t>
            </w:r>
            <w:r w:rsidR="00C876D3">
              <w:rPr>
                <w:sz w:val="28"/>
                <w:szCs w:val="28"/>
              </w:rPr>
              <w:t>11</w:t>
            </w:r>
            <w:bookmarkStart w:id="0" w:name="_GoBack"/>
            <w:bookmarkEnd w:id="0"/>
            <w:r w:rsidR="00275255" w:rsidRPr="00A756AD">
              <w:rPr>
                <w:sz w:val="28"/>
                <w:szCs w:val="28"/>
              </w:rPr>
              <w:t>.20</w:t>
            </w:r>
            <w:r w:rsidR="009E0818">
              <w:rPr>
                <w:sz w:val="28"/>
                <w:szCs w:val="28"/>
              </w:rPr>
              <w:t>2</w:t>
            </w:r>
            <w:r w:rsidR="00373C58">
              <w:rPr>
                <w:sz w:val="28"/>
                <w:szCs w:val="28"/>
              </w:rPr>
              <w:t>4</w:t>
            </w:r>
          </w:p>
        </w:tc>
        <w:tc>
          <w:tcPr>
            <w:tcW w:w="3308" w:type="dxa"/>
            <w:hideMark/>
          </w:tcPr>
          <w:p w:rsidR="00275255" w:rsidRPr="00A756AD" w:rsidRDefault="00275255" w:rsidP="00590BC2">
            <w:pPr>
              <w:jc w:val="center"/>
              <w:rPr>
                <w:sz w:val="28"/>
                <w:szCs w:val="28"/>
              </w:rPr>
            </w:pPr>
            <w:r w:rsidRPr="00A756AD">
              <w:rPr>
                <w:sz w:val="28"/>
                <w:szCs w:val="28"/>
              </w:rPr>
              <w:t xml:space="preserve">№ </w:t>
            </w:r>
            <w:r w:rsidR="00590BC2">
              <w:rPr>
                <w:sz w:val="28"/>
                <w:szCs w:val="28"/>
              </w:rPr>
              <w:t>_</w:t>
            </w:r>
            <w:r w:rsidR="00C876D3">
              <w:rPr>
                <w:sz w:val="28"/>
                <w:szCs w:val="28"/>
              </w:rPr>
              <w:t>509</w:t>
            </w:r>
            <w:r w:rsidR="00590BC2">
              <w:rPr>
                <w:sz w:val="28"/>
                <w:szCs w:val="28"/>
              </w:rPr>
              <w:t>___</w:t>
            </w:r>
          </w:p>
        </w:tc>
        <w:tc>
          <w:tcPr>
            <w:tcW w:w="3251" w:type="dxa"/>
            <w:hideMark/>
          </w:tcPr>
          <w:p w:rsidR="00275255" w:rsidRPr="00A756AD" w:rsidRDefault="00275255" w:rsidP="00DB1D1E">
            <w:pPr>
              <w:jc w:val="right"/>
              <w:rPr>
                <w:sz w:val="28"/>
                <w:szCs w:val="28"/>
              </w:rPr>
            </w:pPr>
            <w:r w:rsidRPr="00A756AD">
              <w:rPr>
                <w:sz w:val="28"/>
                <w:szCs w:val="28"/>
              </w:rPr>
              <w:t xml:space="preserve">ст-ца Обливская </w:t>
            </w:r>
          </w:p>
        </w:tc>
      </w:tr>
    </w:tbl>
    <w:p w:rsidR="00351C14" w:rsidRDefault="00351C14" w:rsidP="00275255">
      <w:pPr>
        <w:jc w:val="center"/>
        <w:rPr>
          <w:sz w:val="28"/>
          <w:szCs w:val="28"/>
        </w:rPr>
      </w:pPr>
    </w:p>
    <w:p w:rsidR="00C339A5" w:rsidRDefault="00C339A5" w:rsidP="00275255">
      <w:pPr>
        <w:jc w:val="center"/>
        <w:rPr>
          <w:sz w:val="28"/>
          <w:szCs w:val="28"/>
        </w:rPr>
      </w:pPr>
    </w:p>
    <w:p w:rsidR="004278D0" w:rsidRDefault="006A69B4" w:rsidP="004278D0">
      <w:pPr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r w:rsidR="004278D0">
        <w:rPr>
          <w:sz w:val="28"/>
          <w:szCs w:val="28"/>
        </w:rPr>
        <w:t>Устав</w:t>
      </w:r>
      <w:r>
        <w:rPr>
          <w:sz w:val="28"/>
          <w:szCs w:val="28"/>
        </w:rPr>
        <w:t>а</w:t>
      </w:r>
      <w:r w:rsidR="004278D0">
        <w:rPr>
          <w:sz w:val="28"/>
          <w:szCs w:val="28"/>
        </w:rPr>
        <w:t xml:space="preserve"> Муниципального </w:t>
      </w:r>
    </w:p>
    <w:p w:rsidR="004278D0" w:rsidRDefault="004278D0" w:rsidP="004278D0">
      <w:pPr>
        <w:rPr>
          <w:sz w:val="28"/>
          <w:szCs w:val="28"/>
        </w:rPr>
      </w:pPr>
      <w:r>
        <w:rPr>
          <w:sz w:val="28"/>
          <w:szCs w:val="28"/>
        </w:rPr>
        <w:t xml:space="preserve">бюджетного общеобразовательного учреждения </w:t>
      </w:r>
    </w:p>
    <w:p w:rsidR="004278D0" w:rsidRDefault="004278D0" w:rsidP="004278D0">
      <w:pPr>
        <w:rPr>
          <w:sz w:val="28"/>
          <w:szCs w:val="28"/>
        </w:rPr>
      </w:pPr>
      <w:r>
        <w:rPr>
          <w:sz w:val="28"/>
          <w:szCs w:val="28"/>
        </w:rPr>
        <w:t>«Каштановская  средняя общеобразовательная школа</w:t>
      </w:r>
    </w:p>
    <w:p w:rsidR="004278D0" w:rsidRDefault="004278D0" w:rsidP="004278D0">
      <w:pPr>
        <w:rPr>
          <w:sz w:val="28"/>
          <w:szCs w:val="28"/>
        </w:rPr>
      </w:pPr>
      <w:r>
        <w:rPr>
          <w:sz w:val="28"/>
          <w:szCs w:val="28"/>
        </w:rPr>
        <w:t>имени Героя</w:t>
      </w:r>
      <w:r w:rsidR="00EC7C71">
        <w:rPr>
          <w:sz w:val="28"/>
          <w:szCs w:val="28"/>
        </w:rPr>
        <w:t xml:space="preserve"> Советского Союза Воликова С.А.»</w:t>
      </w:r>
    </w:p>
    <w:p w:rsidR="00BB5730" w:rsidRDefault="00BB5730" w:rsidP="00C339A5">
      <w:pPr>
        <w:rPr>
          <w:sz w:val="28"/>
          <w:szCs w:val="28"/>
        </w:rPr>
      </w:pPr>
    </w:p>
    <w:p w:rsidR="00BB5730" w:rsidRDefault="00BB5730" w:rsidP="00BB5730">
      <w:pPr>
        <w:rPr>
          <w:sz w:val="28"/>
          <w:szCs w:val="28"/>
        </w:rPr>
      </w:pPr>
    </w:p>
    <w:p w:rsidR="00BB5730" w:rsidRDefault="00BB5730" w:rsidP="006D6D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 основании  статьи 9, статьи 25 </w:t>
      </w:r>
      <w:r w:rsidR="00373C58">
        <w:rPr>
          <w:sz w:val="28"/>
          <w:szCs w:val="28"/>
        </w:rPr>
        <w:t xml:space="preserve">Федерального </w:t>
      </w:r>
      <w:r>
        <w:rPr>
          <w:sz w:val="28"/>
          <w:szCs w:val="28"/>
        </w:rPr>
        <w:t xml:space="preserve"> Закона </w:t>
      </w:r>
      <w:r w:rsidR="00373C58">
        <w:rPr>
          <w:sz w:val="28"/>
          <w:szCs w:val="28"/>
        </w:rPr>
        <w:t xml:space="preserve">от 29.12. 2012 г. № 273-ФЗ </w:t>
      </w:r>
      <w:r>
        <w:rPr>
          <w:sz w:val="28"/>
          <w:szCs w:val="28"/>
        </w:rPr>
        <w:t>«Об образовании</w:t>
      </w:r>
      <w:r w:rsidR="00373C58" w:rsidRPr="00373C58">
        <w:rPr>
          <w:sz w:val="28"/>
          <w:szCs w:val="28"/>
        </w:rPr>
        <w:t xml:space="preserve"> </w:t>
      </w:r>
      <w:r w:rsidR="00373C58">
        <w:rPr>
          <w:sz w:val="28"/>
          <w:szCs w:val="28"/>
        </w:rPr>
        <w:t xml:space="preserve"> в Российской Федерации»</w:t>
      </w:r>
      <w:r w:rsidR="0091208F">
        <w:rPr>
          <w:sz w:val="28"/>
          <w:szCs w:val="28"/>
        </w:rPr>
        <w:t xml:space="preserve">, </w:t>
      </w:r>
      <w:r w:rsidR="00373C58">
        <w:rPr>
          <w:sz w:val="28"/>
          <w:szCs w:val="28"/>
        </w:rPr>
        <w:t>в целях приведения</w:t>
      </w:r>
      <w:r w:rsidR="00373C58" w:rsidRPr="00373C58">
        <w:rPr>
          <w:sz w:val="28"/>
          <w:szCs w:val="28"/>
        </w:rPr>
        <w:t xml:space="preserve"> </w:t>
      </w:r>
      <w:r w:rsidR="00D24712">
        <w:rPr>
          <w:sz w:val="28"/>
          <w:szCs w:val="28"/>
        </w:rPr>
        <w:t>Устава  М</w:t>
      </w:r>
      <w:r w:rsidR="00373C58">
        <w:rPr>
          <w:sz w:val="28"/>
          <w:szCs w:val="28"/>
        </w:rPr>
        <w:t xml:space="preserve">униципального  бюджетного </w:t>
      </w:r>
      <w:r w:rsidR="006D6D52">
        <w:rPr>
          <w:sz w:val="28"/>
          <w:szCs w:val="28"/>
        </w:rPr>
        <w:t xml:space="preserve">общеобразовательного учреждения«Каштановская  средняя общеобразовательная школа имени Героя Советского Союза Воликова С.А.» </w:t>
      </w:r>
      <w:r w:rsidR="00373C58">
        <w:rPr>
          <w:sz w:val="28"/>
          <w:szCs w:val="28"/>
        </w:rPr>
        <w:t xml:space="preserve">в соответствие с нормами Федерального закона от 29.12.2012 </w:t>
      </w:r>
      <w:r w:rsidR="006D6D52">
        <w:rPr>
          <w:sz w:val="28"/>
          <w:szCs w:val="28"/>
        </w:rPr>
        <w:t xml:space="preserve"> </w:t>
      </w:r>
      <w:r w:rsidR="00373C58">
        <w:rPr>
          <w:sz w:val="28"/>
          <w:szCs w:val="28"/>
        </w:rPr>
        <w:t>№ 273-ФЗ «Об образовании</w:t>
      </w:r>
      <w:r w:rsidR="00373C58" w:rsidRPr="00373C58">
        <w:rPr>
          <w:sz w:val="28"/>
          <w:szCs w:val="28"/>
        </w:rPr>
        <w:t xml:space="preserve"> </w:t>
      </w:r>
      <w:r w:rsidR="00373C58">
        <w:rPr>
          <w:sz w:val="28"/>
          <w:szCs w:val="28"/>
        </w:rPr>
        <w:t xml:space="preserve"> в Российской Федерации»</w:t>
      </w:r>
    </w:p>
    <w:p w:rsidR="00C339A5" w:rsidRDefault="00C339A5" w:rsidP="006D6D52">
      <w:pPr>
        <w:jc w:val="both"/>
        <w:rPr>
          <w:sz w:val="28"/>
          <w:szCs w:val="28"/>
        </w:rPr>
      </w:pPr>
    </w:p>
    <w:p w:rsidR="00BB5730" w:rsidRDefault="00BB5730" w:rsidP="00BB5730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BB5730" w:rsidRDefault="00BB5730" w:rsidP="00BB5730">
      <w:pPr>
        <w:jc w:val="both"/>
        <w:rPr>
          <w:sz w:val="28"/>
          <w:szCs w:val="28"/>
        </w:rPr>
      </w:pPr>
    </w:p>
    <w:p w:rsidR="00BB5730" w:rsidRDefault="006A69B4" w:rsidP="00373C5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</w:t>
      </w:r>
      <w:r w:rsidR="00BB5730">
        <w:rPr>
          <w:sz w:val="28"/>
          <w:szCs w:val="28"/>
        </w:rPr>
        <w:t xml:space="preserve">Устав  </w:t>
      </w:r>
      <w:r w:rsidR="00D24712">
        <w:rPr>
          <w:sz w:val="28"/>
          <w:szCs w:val="28"/>
        </w:rPr>
        <w:t xml:space="preserve">Муниципального  бюджетного общеобразовательного учреждения </w:t>
      </w:r>
      <w:r w:rsidR="006D6D52">
        <w:rPr>
          <w:sz w:val="28"/>
          <w:szCs w:val="28"/>
        </w:rPr>
        <w:t>«Каштановская  средняя общеобразовательная школа имени Героя Советского Союза Воликова С.А.»</w:t>
      </w:r>
      <w:r w:rsidR="004D0F8D">
        <w:rPr>
          <w:sz w:val="28"/>
          <w:szCs w:val="28"/>
        </w:rPr>
        <w:t xml:space="preserve"> </w:t>
      </w:r>
      <w:r w:rsidR="00BB5730">
        <w:rPr>
          <w:sz w:val="28"/>
          <w:szCs w:val="28"/>
        </w:rPr>
        <w:t>согласно приложению.</w:t>
      </w:r>
    </w:p>
    <w:p w:rsidR="00BB5730" w:rsidRDefault="00BB5730" w:rsidP="00A36975">
      <w:pPr>
        <w:ind w:right="-24" w:firstLine="708"/>
        <w:jc w:val="both"/>
        <w:rPr>
          <w:sz w:val="28"/>
          <w:szCs w:val="28"/>
        </w:rPr>
      </w:pPr>
      <w:r>
        <w:rPr>
          <w:sz w:val="28"/>
          <w:szCs w:val="28"/>
        </w:rPr>
        <w:t>2.Руководителю</w:t>
      </w:r>
      <w:r w:rsidR="00D24712" w:rsidRPr="00D24712">
        <w:rPr>
          <w:sz w:val="28"/>
          <w:szCs w:val="28"/>
        </w:rPr>
        <w:t xml:space="preserve"> </w:t>
      </w:r>
      <w:r w:rsidR="00D24712">
        <w:rPr>
          <w:sz w:val="28"/>
          <w:szCs w:val="28"/>
        </w:rPr>
        <w:t xml:space="preserve">Муниципального  бюджетного общеобразовательного учреждения </w:t>
      </w:r>
      <w:r w:rsidR="006D6D52">
        <w:rPr>
          <w:sz w:val="28"/>
          <w:szCs w:val="28"/>
        </w:rPr>
        <w:t xml:space="preserve">«Каштановская  средняя общеобразовательная школа имени Героя Советского Союза Воликова С.А.» (Маринич О.А.) </w:t>
      </w:r>
      <w:r>
        <w:rPr>
          <w:sz w:val="28"/>
          <w:szCs w:val="28"/>
        </w:rPr>
        <w:t>представить документы в МИ ФНС России по Ростовской области для регистрации.</w:t>
      </w:r>
    </w:p>
    <w:p w:rsidR="00BB5730" w:rsidRDefault="00BB5730" w:rsidP="00917BD9">
      <w:pPr>
        <w:ind w:right="105"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Отделу образования Администрации Обливского района (Малахова Н.А.)  обеспечить контроль за проведением  мероприятий.</w:t>
      </w:r>
    </w:p>
    <w:p w:rsidR="00BB5730" w:rsidRDefault="00BB5730" w:rsidP="00A36975">
      <w:pPr>
        <w:ind w:right="-24" w:firstLine="708"/>
        <w:jc w:val="both"/>
        <w:rPr>
          <w:sz w:val="28"/>
          <w:szCs w:val="28"/>
        </w:rPr>
      </w:pPr>
      <w:r>
        <w:rPr>
          <w:sz w:val="28"/>
          <w:szCs w:val="28"/>
        </w:rPr>
        <w:t>4.Автономной некоммерческой организации «Редакция газеты «Авангард» Обливского района»   ( Копаненко Е.А.) опубликовать настоящее постановление.</w:t>
      </w:r>
    </w:p>
    <w:p w:rsidR="00B8634A" w:rsidRDefault="00BB5730" w:rsidP="00B8634A">
      <w:pPr>
        <w:ind w:right="-24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 Информационно-аналитическому сектору (Юмогулова Н.В.) разместить настоящее постановление на официальном сайте Администрации Обливского района.</w:t>
      </w:r>
    </w:p>
    <w:p w:rsidR="00B8634A" w:rsidRDefault="00B8634A" w:rsidP="00B8634A">
      <w:pPr>
        <w:ind w:right="-24" w:firstLine="708"/>
        <w:jc w:val="both"/>
        <w:rPr>
          <w:sz w:val="28"/>
          <w:szCs w:val="28"/>
        </w:rPr>
      </w:pPr>
      <w:r>
        <w:rPr>
          <w:sz w:val="28"/>
          <w:szCs w:val="28"/>
        </w:rPr>
        <w:t>6.Постановление Администрации Обливского района от 10.08.2023 №3 Об утверждении Устава Муниципального бюджетного общеобразовательного учреждения «Каштановская средняя общеобразовательная школа имени Героя Советского Союза Воликова С.М.» считать утратившим силу.</w:t>
      </w:r>
    </w:p>
    <w:p w:rsidR="00B8634A" w:rsidRDefault="00B8634A" w:rsidP="00B8634A">
      <w:pPr>
        <w:ind w:right="-285"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B5730">
        <w:rPr>
          <w:sz w:val="28"/>
          <w:szCs w:val="28"/>
        </w:rPr>
        <w:t>. Настоящее постановление вступает в силу с даты его подписания.</w:t>
      </w:r>
    </w:p>
    <w:p w:rsidR="00BB5730" w:rsidRDefault="00B8634A" w:rsidP="00A36975">
      <w:pPr>
        <w:ind w:right="-24"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B5730">
        <w:rPr>
          <w:sz w:val="28"/>
          <w:szCs w:val="28"/>
        </w:rPr>
        <w:t xml:space="preserve">.Контроль за выполнением настоящего  постановления возложить на  </w:t>
      </w:r>
      <w:r w:rsidR="00C339A5">
        <w:rPr>
          <w:sz w:val="28"/>
          <w:szCs w:val="28"/>
        </w:rPr>
        <w:t xml:space="preserve">первого </w:t>
      </w:r>
      <w:r w:rsidR="00BB5730">
        <w:rPr>
          <w:sz w:val="28"/>
          <w:szCs w:val="28"/>
        </w:rPr>
        <w:t>заместителя главы Администрации Обливског</w:t>
      </w:r>
      <w:r w:rsidR="00C339A5">
        <w:rPr>
          <w:sz w:val="28"/>
          <w:szCs w:val="28"/>
        </w:rPr>
        <w:t>о района   Черноморову Е.Ю.</w:t>
      </w:r>
      <w:r w:rsidR="00BB5730">
        <w:rPr>
          <w:sz w:val="28"/>
          <w:szCs w:val="28"/>
        </w:rPr>
        <w:t xml:space="preserve">                                                          </w:t>
      </w:r>
    </w:p>
    <w:p w:rsidR="00BB5730" w:rsidRDefault="00BB5730" w:rsidP="00BB5730">
      <w:pPr>
        <w:tabs>
          <w:tab w:val="left" w:pos="0"/>
        </w:tabs>
        <w:rPr>
          <w:sz w:val="28"/>
          <w:szCs w:val="28"/>
        </w:rPr>
      </w:pPr>
    </w:p>
    <w:p w:rsidR="00BB5730" w:rsidRDefault="00BB5730" w:rsidP="00BB5730">
      <w:pPr>
        <w:tabs>
          <w:tab w:val="left" w:pos="0"/>
        </w:tabs>
        <w:rPr>
          <w:sz w:val="28"/>
          <w:szCs w:val="28"/>
        </w:rPr>
      </w:pPr>
    </w:p>
    <w:p w:rsidR="004D0F8D" w:rsidRDefault="004D0F8D" w:rsidP="00BB5730">
      <w:pPr>
        <w:tabs>
          <w:tab w:val="left" w:pos="0"/>
        </w:tabs>
        <w:rPr>
          <w:sz w:val="28"/>
          <w:szCs w:val="28"/>
        </w:rPr>
      </w:pPr>
    </w:p>
    <w:p w:rsidR="00BB5730" w:rsidRDefault="00BB5730" w:rsidP="00BB5730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Глава Администрации</w:t>
      </w:r>
    </w:p>
    <w:p w:rsidR="00BB5730" w:rsidRDefault="00BB5730" w:rsidP="00BB5730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Обливского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А. А. Деревянко</w:t>
      </w:r>
    </w:p>
    <w:p w:rsidR="00BB5730" w:rsidRDefault="00BB5730" w:rsidP="00BB5730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 xml:space="preserve">                                          </w:t>
      </w: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Постановление вносит Отдел образования </w:t>
      </w:r>
    </w:p>
    <w:p w:rsidR="00A10D49" w:rsidRDefault="00BB5730" w:rsidP="004D0F8D">
      <w:pPr>
        <w:outlineLvl w:val="0"/>
        <w:rPr>
          <w:sz w:val="28"/>
          <w:szCs w:val="28"/>
        </w:rPr>
      </w:pPr>
      <w:r>
        <w:rPr>
          <w:sz w:val="28"/>
          <w:szCs w:val="28"/>
        </w:rPr>
        <w:t>Администрации Обливского района</w:t>
      </w:r>
    </w:p>
    <w:p w:rsidR="00A10D49" w:rsidRDefault="00A10D49" w:rsidP="00917BD9">
      <w:pPr>
        <w:ind w:left="5245" w:right="-142"/>
        <w:rPr>
          <w:sz w:val="28"/>
          <w:szCs w:val="28"/>
        </w:rPr>
      </w:pPr>
    </w:p>
    <w:p w:rsidR="005B3C4C" w:rsidRDefault="005B3C4C" w:rsidP="00917BD9">
      <w:pPr>
        <w:ind w:left="5245" w:right="-142"/>
        <w:rPr>
          <w:sz w:val="28"/>
          <w:szCs w:val="28"/>
        </w:rPr>
      </w:pPr>
    </w:p>
    <w:p w:rsidR="005B3C4C" w:rsidRDefault="005B3C4C" w:rsidP="00917BD9">
      <w:pPr>
        <w:ind w:left="5245" w:right="-142"/>
        <w:rPr>
          <w:sz w:val="28"/>
          <w:szCs w:val="28"/>
        </w:rPr>
      </w:pPr>
    </w:p>
    <w:p w:rsidR="005B3C4C" w:rsidRDefault="007D15CF" w:rsidP="007D15CF">
      <w:pPr>
        <w:pStyle w:val="ConsPlusNonformat"/>
        <w:ind w:left="396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</w:p>
    <w:p w:rsidR="005B3C4C" w:rsidRDefault="005B3C4C" w:rsidP="007D15CF">
      <w:pPr>
        <w:pStyle w:val="ConsPlusNonformat"/>
        <w:ind w:left="396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 постановлению </w:t>
      </w:r>
    </w:p>
    <w:p w:rsidR="005B3C4C" w:rsidRDefault="005B3C4C" w:rsidP="007D15CF">
      <w:pPr>
        <w:pStyle w:val="ConsPlusNonformat"/>
        <w:ind w:left="396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Администрации Обливского района </w:t>
      </w:r>
    </w:p>
    <w:p w:rsidR="005B3C4C" w:rsidRPr="007D15CF" w:rsidRDefault="007D15CF" w:rsidP="007D15CF">
      <w:pPr>
        <w:pStyle w:val="ConsPlusNonformat"/>
        <w:ind w:left="396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__.__.2024</w:t>
      </w:r>
      <w:r w:rsidR="005B3C4C">
        <w:rPr>
          <w:rFonts w:ascii="Times New Roman" w:eastAsia="Calibri" w:hAnsi="Times New Roman" w:cs="Times New Roman"/>
          <w:sz w:val="28"/>
          <w:szCs w:val="28"/>
        </w:rPr>
        <w:t xml:space="preserve"> № ___</w:t>
      </w:r>
    </w:p>
    <w:p w:rsidR="005B3C4C" w:rsidRDefault="005B3C4C" w:rsidP="005B3C4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60F56" w:rsidRDefault="00960F56" w:rsidP="005B3C4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60F56" w:rsidRDefault="00960F56" w:rsidP="00960F56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right="-424"/>
        <w:jc w:val="center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Общие положения</w:t>
      </w:r>
    </w:p>
    <w:p w:rsidR="00960F56" w:rsidRDefault="00960F56" w:rsidP="00960F56">
      <w:pPr>
        <w:shd w:val="clear" w:color="auto" w:fill="FFFFFF"/>
        <w:ind w:left="927" w:right="-424"/>
        <w:rPr>
          <w:i/>
          <w:iCs/>
          <w:color w:val="000000"/>
          <w:sz w:val="28"/>
          <w:szCs w:val="28"/>
        </w:rPr>
      </w:pP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1.1. Муниципальное бюджетное общеобразовательное учреждение «Каштановская средняя общеобразовательная школа имени Героя Советского Союза  Воликова С.А.» (далее – Школа)</w:t>
      </w:r>
      <w:r w:rsidRPr="00960F56">
        <w:rPr>
          <w:sz w:val="28"/>
          <w:szCs w:val="28"/>
        </w:rPr>
        <w:t xml:space="preserve"> является некоммерческой организацией, созданной муниципальным образованием «Обливский район» в соответствии с Гражданским кодексом Российской Федерации, Федеральным законом Российской Федерации от 12.01.1996 № 7-ФЗ «О некоммерческих организациях», постановлением Администрации Обливского района  Ростовской области №616 от 31.07.2023 «О присвоении имени Героя Советского Союза Воликова Семена Антоновича Муниципальному бюджетному общеобразовательному учреждению «Каштановская средняя общеобразовательная школа»,  для выполнения работ, оказания услуг в целях обеспечения реализации предусмотренных законодательством Российской Федерации полномочий в сфере образования.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1.2. Общеобразовательное учреждение создано без ограничения срока деятельности.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1.3.</w:t>
      </w:r>
      <w:r w:rsidRPr="00960F56">
        <w:rPr>
          <w:iCs/>
          <w:sz w:val="28"/>
          <w:szCs w:val="28"/>
          <w:lang w:eastAsia="ar-SA"/>
        </w:rPr>
        <w:t xml:space="preserve"> Школа осуществляет свою деятельность в соответствии с Федеральным законом от 12.01.1996 № 7-ФЗ "О некоммерческих организациях", Федеральным законом от 29.12.2012 № 273-ФЗ "Об образовании в Российской Федерации", иными федеральными законами и нормативными правовыми актами Российской Федерации, Ростовской области, </w:t>
      </w:r>
      <w:r w:rsidRPr="00960F56">
        <w:rPr>
          <w:iCs/>
          <w:sz w:val="28"/>
          <w:szCs w:val="28"/>
          <w:shd w:val="clear" w:color="auto" w:fill="FFFFFF"/>
          <w:lang w:eastAsia="ar-SA"/>
        </w:rPr>
        <w:t>постановлениями, решениями, распоряжениями и иными нормативными правовыми актами Администрации Обливского района, приказами и иными нормативными правовыми актами Отдела образования</w:t>
      </w:r>
      <w:r w:rsidRPr="00960F56">
        <w:rPr>
          <w:iCs/>
          <w:sz w:val="28"/>
          <w:szCs w:val="28"/>
          <w:lang w:eastAsia="ar-SA"/>
        </w:rPr>
        <w:t xml:space="preserve"> Администрации Обливского района</w:t>
      </w:r>
      <w:r w:rsidRPr="00960F56">
        <w:rPr>
          <w:iCs/>
          <w:sz w:val="28"/>
          <w:szCs w:val="28"/>
          <w:shd w:val="clear" w:color="auto" w:fill="FFFFFF"/>
          <w:lang w:eastAsia="ar-SA"/>
        </w:rPr>
        <w:t xml:space="preserve">, </w:t>
      </w:r>
      <w:r w:rsidRPr="00960F56">
        <w:rPr>
          <w:iCs/>
          <w:sz w:val="28"/>
          <w:szCs w:val="28"/>
          <w:lang w:eastAsia="ar-SA"/>
        </w:rPr>
        <w:t>муниципальными заданиями и настоящим Уставом.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1.4. Учредителем </w:t>
      </w:r>
      <w:r w:rsidRPr="00960F56">
        <w:rPr>
          <w:iCs/>
          <w:sz w:val="28"/>
          <w:szCs w:val="28"/>
        </w:rPr>
        <w:t xml:space="preserve">и собственником имущества Школы является муниципальное образование «Обливский район»  в лице Администрации  Обливского района </w:t>
      </w:r>
      <w:r w:rsidRPr="00960F56">
        <w:rPr>
          <w:sz w:val="28"/>
          <w:szCs w:val="28"/>
        </w:rPr>
        <w:t>(далее – Учредитель)</w:t>
      </w:r>
      <w:r w:rsidRPr="00960F56">
        <w:rPr>
          <w:iCs/>
          <w:sz w:val="28"/>
          <w:szCs w:val="28"/>
        </w:rPr>
        <w:t>.</w:t>
      </w:r>
    </w:p>
    <w:p w:rsidR="00960F56" w:rsidRPr="00960F56" w:rsidRDefault="00960F56" w:rsidP="00960F56">
      <w:pPr>
        <w:suppressAutoHyphens/>
        <w:ind w:right="-24" w:firstLine="567"/>
        <w:jc w:val="both"/>
        <w:rPr>
          <w:iCs/>
          <w:sz w:val="28"/>
          <w:szCs w:val="28"/>
          <w:lang w:eastAsia="ar-SA"/>
        </w:rPr>
      </w:pPr>
      <w:r w:rsidRPr="00960F56">
        <w:rPr>
          <w:iCs/>
          <w:sz w:val="28"/>
          <w:szCs w:val="28"/>
          <w:lang w:eastAsia="ar-SA"/>
        </w:rPr>
        <w:t xml:space="preserve">Адрес местонахождения учредителя: 347140, Ростовская область, Обливский район, станица Обливская, улица Ленина, 61. 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sz w:val="28"/>
          <w:szCs w:val="28"/>
        </w:rPr>
        <w:t xml:space="preserve">1.5. </w:t>
      </w:r>
      <w:r w:rsidRPr="00960F56">
        <w:rPr>
          <w:iCs/>
          <w:sz w:val="28"/>
          <w:szCs w:val="28"/>
          <w:lang w:eastAsia="ar-SA"/>
        </w:rPr>
        <w:t>Школа находится в ведении Отдела образования Администрации Обливского района, который осуществляет отдельные функции и полномочия Учредителя.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1.6. </w:t>
      </w:r>
      <w:r w:rsidRPr="00960F56">
        <w:rPr>
          <w:sz w:val="28"/>
          <w:szCs w:val="28"/>
        </w:rPr>
        <w:t xml:space="preserve">Организационно-правовая форма – бюджетное учреждение. 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 xml:space="preserve">тип – общеобразовательное учреждение, 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color w:val="000000"/>
          <w:sz w:val="28"/>
          <w:szCs w:val="28"/>
        </w:rPr>
      </w:pPr>
      <w:r w:rsidRPr="00960F56">
        <w:rPr>
          <w:sz w:val="28"/>
          <w:szCs w:val="28"/>
        </w:rPr>
        <w:t xml:space="preserve">вид – </w:t>
      </w:r>
      <w:r w:rsidRPr="00960F56">
        <w:rPr>
          <w:iCs/>
          <w:color w:val="000000"/>
          <w:sz w:val="28"/>
          <w:szCs w:val="28"/>
        </w:rPr>
        <w:t xml:space="preserve">средняя общеобразовательная школа 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1.7. Местонахождение Школы: 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юридический адрес, телефон Школы: 347144, Ростовская область, Обливский район, поселок Каштановский, улица Школьная, 4 «А», 8(86396) 35 1 99.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фактический адрес, телефон Школы: 347144, Ростовская область, Обливский район, поселок Каштановский, улица Школьная, 4 «А», 8(86396) 35 1 99.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1.8. Полное наименование Школы: Муниципальное бюджетное общеобразовательное учреждение «Каштановская средняя общеобразовательная школа имени Героя Советского Союза  Воликова С.А.»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1.9. В официальных финансовых и иных документах может быть использовано сокращенное наименование:  МБОУ «Каштановская СОШ им. Героя Советского Союза Воликова С.А.»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1.10. В своей деятельности Школа руководствуется Конституцией Российской Федерации, международными нормативными правовыми актами,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Законом РФ «Об Образовании в Российской Федерации», нормативными и распорядительными актами Министерства образования Российской Федерации, законами и иными нормативными правовыми актами Ростовской области, Администрации Обливского района, Отдела образования Администрации Обливского района, договором с Учредителем, настоящим Уставом и локальными правовыми актами Школы.</w:t>
      </w:r>
    </w:p>
    <w:p w:rsidR="00960F56" w:rsidRPr="00960F56" w:rsidRDefault="00960F56" w:rsidP="00960F56">
      <w:pPr>
        <w:pStyle w:val="ConsPlusNormal"/>
        <w:widowControl/>
        <w:ind w:right="-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0F5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1.11. Школа является юридическим лицом, самостоятельно осуществляет финансово-хозяйственную деятельность, имеет самостоятельную смету, обладает обособленным имуществом и отвечает по своим обязательствам находящимися в ее распоряжении денежными средствами. Школа как бюджетное учреждение имеет счета в органах казначейства и может от своего имени приобретать и осуществлять имущественные и неимущественные права, нести ответственность, </w:t>
      </w:r>
      <w:r w:rsidRPr="00960F56">
        <w:rPr>
          <w:rFonts w:ascii="Times New Roman" w:hAnsi="Times New Roman" w:cs="Times New Roman"/>
          <w:iCs/>
          <w:sz w:val="28"/>
          <w:szCs w:val="28"/>
        </w:rPr>
        <w:t>исполнять обязанности, быть истцом и ответчиком в суде. Школа имеет печать установленного образца с полным и сокращенным наименованием на русском языке, штамп и бланки, необходимые для осуществления деятельности.</w:t>
      </w:r>
      <w:r w:rsidRPr="00960F56">
        <w:rPr>
          <w:rFonts w:ascii="Times New Roman" w:hAnsi="Times New Roman" w:cs="Times New Roman"/>
          <w:spacing w:val="2"/>
          <w:sz w:val="28"/>
          <w:szCs w:val="28"/>
        </w:rPr>
        <w:t xml:space="preserve"> Школа вправе иметь зарегистрированную в установленном порядке эмблему.</w:t>
      </w:r>
      <w:r w:rsidRPr="00960F56">
        <w:rPr>
          <w:rStyle w:val="apple-converted-space"/>
          <w:rFonts w:ascii="Times New Roman" w:hAnsi="Times New Roman" w:cs="Times New Roman"/>
          <w:spacing w:val="2"/>
          <w:sz w:val="28"/>
          <w:szCs w:val="28"/>
        </w:rPr>
        <w:t> </w:t>
      </w:r>
      <w:r w:rsidRPr="00960F56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 xml:space="preserve"> 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1.12. Права юридического лица у Школы возникают с момента ее государственной регистрации.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 Право на ведение образовательной деятельности и льготы, установленные законодательством Российской Федерации, возникают у Школы с момента выдачи ей лицензии на осуществление образовательной деятельности.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1.13. Школа самостоятельна в осуществлении образовательного процесса, подборе и расстановке кадров, научной, финансовой, хозяйственной и иной деятельности в пределах, установленных действующим законодательством Российской Федерации и настоящим Уставом.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1.14. Имущество Школы является муниципальной собственностью и принадлежит Школе на праве оперативного управления. 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Школа осуществляет право владения, пользования и распоряжения в отношении закрепленного за ней на праве оперативного управления имущества в порядке, установленном действующим законодательством.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Школа отвечает по своим обязательствам, находящимися в ее распоряжении денежными средствами. Школа не несет ответственности по обязательствам Учредителя и созданных им юридических лиц.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1.15.</w:t>
      </w:r>
      <w:r w:rsidRPr="00960F56">
        <w:rPr>
          <w:sz w:val="28"/>
          <w:szCs w:val="28"/>
        </w:rPr>
        <w:t xml:space="preserve"> Регистрация, лицензирование и аккредитация Школы проводятся в порядке, установленном законодательством Российской Федерации, иными нормативными правовыми актами, изданными на основе Федерального закона от 29 декабря 2012 № 273-ФЗ "Об образовании в Российской Федерации".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Права Школы на выдачу своим выпускникам документа государственного образца о соответствующем уровне образования, на пользование печатью установленного образца возникают с момента ее государственной аккредитации, подтвержденной свидетельством о государственной аккредитации.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1.16.</w:t>
      </w:r>
      <w:r w:rsidRPr="00960F56">
        <w:rPr>
          <w:iCs/>
          <w:sz w:val="28"/>
          <w:szCs w:val="28"/>
          <w:lang w:eastAsia="ar-SA"/>
        </w:rPr>
        <w:t xml:space="preserve"> Учредительным документом Школы является настоящий Устав.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Устав Школы, изменения и дополнения к нему утверждаются Учредителем. Отношения между Учредителем и Школой, не урегулированные настоящим Уставом, определяются договором между ними, заключаемым в соответствии с Законодательством Российской Федерации.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</w:rPr>
        <w:t>1.17. Отношения Школы с обучающимися и их родителями (законными представителями) регулируются договором между ними, настоящим Уставом, действующим законодательством РФ и локальными актами Школы.</w:t>
      </w:r>
      <w:r w:rsidRPr="00960F56">
        <w:rPr>
          <w:iCs/>
          <w:sz w:val="28"/>
          <w:szCs w:val="28"/>
          <w:lang w:eastAsia="ar-SA"/>
        </w:rPr>
        <w:t xml:space="preserve"> 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1.18. Школа исполняет обязанности по организации и ведению воинского учета граждан в соответствии с требованиями законодательства РФ. Ответственность за организацию этой работы возлагается на Директора.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1.19. Лица, принимаемые на работу в Школу, родители (законные представители) обучающихся, обучающиеся 10-11 классов должны быть ознакомлены с настоящим Уставом.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1.20. Текст Устава вывешивается в Школе на видном месте, доступном для обучающихся и их родителей (законных представителей), работников Школы.</w:t>
      </w:r>
    </w:p>
    <w:p w:rsidR="00960F56" w:rsidRPr="00960F56" w:rsidRDefault="00960F56" w:rsidP="00960F56">
      <w:pPr>
        <w:ind w:right="-24" w:firstLine="567"/>
        <w:jc w:val="both"/>
        <w:rPr>
          <w:bCs/>
          <w:iCs/>
          <w:sz w:val="28"/>
          <w:szCs w:val="28"/>
        </w:rPr>
      </w:pPr>
      <w:r w:rsidRPr="00960F56">
        <w:rPr>
          <w:iCs/>
          <w:sz w:val="28"/>
          <w:szCs w:val="28"/>
        </w:rPr>
        <w:t xml:space="preserve">1.21. Школа </w:t>
      </w:r>
      <w:r w:rsidRPr="00960F56">
        <w:rPr>
          <w:bCs/>
          <w:iCs/>
          <w:sz w:val="28"/>
          <w:szCs w:val="28"/>
        </w:rPr>
        <w:t>размещает на официальном сайте в информационно-телекоммуникационной сети "Интернет"</w:t>
      </w:r>
      <w:r w:rsidRPr="00960F56">
        <w:rPr>
          <w:iCs/>
          <w:sz w:val="28"/>
          <w:szCs w:val="28"/>
        </w:rPr>
        <w:t xml:space="preserve"> информацию в соответствии с перечнем сведений, установленных федеральным законодательством, </w:t>
      </w:r>
      <w:r w:rsidRPr="00960F56">
        <w:rPr>
          <w:bCs/>
          <w:iCs/>
          <w:sz w:val="28"/>
          <w:szCs w:val="28"/>
        </w:rPr>
        <w:t>и обеспечивает ее обновление.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</w:p>
    <w:p w:rsidR="00960F56" w:rsidRPr="00960F56" w:rsidRDefault="00960F56" w:rsidP="00960F56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right="-24"/>
        <w:jc w:val="center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Предмет, цели, задачи и виды деятельности Школы</w:t>
      </w:r>
    </w:p>
    <w:p w:rsidR="00960F56" w:rsidRPr="00960F56" w:rsidRDefault="00960F56" w:rsidP="00960F56">
      <w:pPr>
        <w:shd w:val="clear" w:color="auto" w:fill="FFFFFF"/>
        <w:ind w:left="567" w:right="-24"/>
        <w:rPr>
          <w:iCs/>
          <w:color w:val="000000"/>
          <w:sz w:val="28"/>
          <w:szCs w:val="28"/>
        </w:rPr>
      </w:pPr>
    </w:p>
    <w:p w:rsidR="00960F56" w:rsidRPr="00960F56" w:rsidRDefault="00960F56" w:rsidP="00960F56">
      <w:pPr>
        <w:pStyle w:val="ConsPlusNormal"/>
        <w:widowControl/>
        <w:ind w:right="-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0F56">
        <w:rPr>
          <w:rFonts w:ascii="Times New Roman" w:hAnsi="Times New Roman" w:cs="Times New Roman"/>
          <w:bCs/>
          <w:sz w:val="28"/>
          <w:szCs w:val="28"/>
        </w:rPr>
        <w:t xml:space="preserve">2.1. </w:t>
      </w:r>
      <w:r w:rsidRPr="00960F56">
        <w:rPr>
          <w:rFonts w:ascii="Times New Roman" w:hAnsi="Times New Roman" w:cs="Times New Roman"/>
          <w:sz w:val="28"/>
          <w:szCs w:val="28"/>
        </w:rPr>
        <w:t xml:space="preserve">Школа является некоммерческой организацией, созданной </w:t>
      </w:r>
      <w:r w:rsidRPr="00960F5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муниципальным образованием </w:t>
      </w:r>
      <w:r w:rsidRPr="00960F56">
        <w:rPr>
          <w:rFonts w:ascii="Times New Roman" w:hAnsi="Times New Roman" w:cs="Times New Roman"/>
          <w:sz w:val="28"/>
          <w:szCs w:val="28"/>
        </w:rPr>
        <w:t xml:space="preserve">"Обливский район" </w:t>
      </w:r>
      <w:r w:rsidRPr="00960F5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для выполнения работ, оказания услуг в целях обеспечения реализации предусмотренных законодательством Российской Федерации полномочий в сфере образования. </w:t>
      </w:r>
    </w:p>
    <w:p w:rsidR="00960F56" w:rsidRPr="00960F56" w:rsidRDefault="00960F56" w:rsidP="00960F56">
      <w:pPr>
        <w:pStyle w:val="ConsPlusNormal"/>
        <w:widowControl/>
        <w:ind w:right="-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0F56">
        <w:rPr>
          <w:rFonts w:ascii="Times New Roman" w:hAnsi="Times New Roman" w:cs="Times New Roman"/>
          <w:spacing w:val="2"/>
          <w:sz w:val="28"/>
          <w:szCs w:val="28"/>
        </w:rPr>
        <w:t>2.2. Школа считается созданной как юридическое лицо с момента ее государственной регистрации в установленном законом порядке, имеет в оперативном управлении обособленное имущество, отвечает (за исключением случаев, установленных законом) по своим обязательствам этим имуществом, может от своего имени приобретать и осуществлять имущественные и неимущественные права, нести обязанности, быть истцом и ответчиком в суде</w:t>
      </w:r>
      <w:r w:rsidRPr="00960F56">
        <w:rPr>
          <w:rFonts w:ascii="Times New Roman" w:hAnsi="Times New Roman" w:cs="Times New Roman"/>
          <w:sz w:val="28"/>
          <w:szCs w:val="28"/>
        </w:rPr>
        <w:t>.</w:t>
      </w:r>
      <w:r w:rsidRPr="00960F56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 xml:space="preserve"> </w:t>
      </w:r>
    </w:p>
    <w:p w:rsidR="00960F56" w:rsidRPr="00960F56" w:rsidRDefault="00960F56" w:rsidP="00960F56">
      <w:pPr>
        <w:pStyle w:val="ConsPlusNormal"/>
        <w:widowControl/>
        <w:ind w:right="-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0F56">
        <w:rPr>
          <w:rFonts w:ascii="Times New Roman" w:hAnsi="Times New Roman" w:cs="Times New Roman"/>
          <w:spacing w:val="2"/>
          <w:sz w:val="28"/>
          <w:szCs w:val="28"/>
        </w:rPr>
        <w:t>2.3. Школа создается без ограничения срока деятельности.</w:t>
      </w:r>
      <w:r w:rsidRPr="00960F56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 xml:space="preserve"> </w:t>
      </w:r>
    </w:p>
    <w:p w:rsidR="00960F56" w:rsidRPr="00960F56" w:rsidRDefault="00960F56" w:rsidP="00960F56">
      <w:pPr>
        <w:pStyle w:val="ConsPlusNormal"/>
        <w:widowControl/>
        <w:ind w:right="-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0F56">
        <w:rPr>
          <w:rFonts w:ascii="Times New Roman" w:hAnsi="Times New Roman" w:cs="Times New Roman"/>
          <w:spacing w:val="2"/>
          <w:sz w:val="28"/>
          <w:szCs w:val="28"/>
        </w:rPr>
        <w:t xml:space="preserve">2.4. Школа имеет печать с полным </w:t>
      </w:r>
      <w:r w:rsidRPr="00960F56">
        <w:rPr>
          <w:rFonts w:ascii="Times New Roman" w:hAnsi="Times New Roman" w:cs="Times New Roman"/>
          <w:sz w:val="28"/>
          <w:szCs w:val="28"/>
        </w:rPr>
        <w:t xml:space="preserve">и сокращённым </w:t>
      </w:r>
      <w:r w:rsidRPr="00960F56">
        <w:rPr>
          <w:rFonts w:ascii="Times New Roman" w:hAnsi="Times New Roman" w:cs="Times New Roman"/>
          <w:spacing w:val="2"/>
          <w:sz w:val="28"/>
          <w:szCs w:val="28"/>
        </w:rPr>
        <w:t>наименованием на русском языке.</w:t>
      </w:r>
      <w:r w:rsidRPr="00960F56">
        <w:rPr>
          <w:rStyle w:val="apple-converted-space"/>
          <w:rFonts w:ascii="Times New Roman" w:hAnsi="Times New Roman" w:cs="Times New Roman"/>
          <w:spacing w:val="2"/>
          <w:sz w:val="28"/>
          <w:szCs w:val="28"/>
        </w:rPr>
        <w:t> </w:t>
      </w:r>
    </w:p>
    <w:p w:rsidR="00960F56" w:rsidRPr="00960F56" w:rsidRDefault="00960F56" w:rsidP="00960F56">
      <w:pPr>
        <w:pStyle w:val="ConsPlusNormal"/>
        <w:widowControl/>
        <w:ind w:right="-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0F56">
        <w:rPr>
          <w:rFonts w:ascii="Times New Roman" w:hAnsi="Times New Roman" w:cs="Times New Roman"/>
          <w:spacing w:val="2"/>
          <w:sz w:val="28"/>
          <w:szCs w:val="28"/>
        </w:rPr>
        <w:t>2.5. Школа вправе иметь штампы и бланки со своим наименованием, а также может иметь зарегистрированную в установленном порядке эмблему.</w:t>
      </w:r>
      <w:r w:rsidRPr="00960F56">
        <w:rPr>
          <w:rStyle w:val="apple-converted-space"/>
          <w:rFonts w:ascii="Times New Roman" w:hAnsi="Times New Roman" w:cs="Times New Roman"/>
          <w:spacing w:val="2"/>
          <w:sz w:val="28"/>
          <w:szCs w:val="28"/>
        </w:rPr>
        <w:t> </w:t>
      </w:r>
      <w:r w:rsidRPr="00960F56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 xml:space="preserve"> </w:t>
      </w:r>
    </w:p>
    <w:p w:rsidR="00960F56" w:rsidRPr="00960F56" w:rsidRDefault="00960F56" w:rsidP="00960F56">
      <w:pPr>
        <w:tabs>
          <w:tab w:val="left" w:pos="0"/>
        </w:tabs>
        <w:overflowPunct w:val="0"/>
        <w:ind w:right="-24" w:firstLine="567"/>
        <w:jc w:val="both"/>
        <w:rPr>
          <w:bCs/>
          <w:sz w:val="28"/>
          <w:szCs w:val="28"/>
          <w:lang w:eastAsia="ar-SA"/>
        </w:rPr>
      </w:pPr>
      <w:r w:rsidRPr="00960F56">
        <w:rPr>
          <w:bCs/>
          <w:sz w:val="28"/>
          <w:szCs w:val="28"/>
          <w:lang w:eastAsia="ar-SA"/>
        </w:rPr>
        <w:t>2.6. Школа осуществляет в качестве основного вида деятельности – образовательную деятельность.</w:t>
      </w:r>
    </w:p>
    <w:p w:rsidR="00960F56" w:rsidRPr="00960F56" w:rsidRDefault="00960F56" w:rsidP="00960F56">
      <w:pPr>
        <w:tabs>
          <w:tab w:val="left" w:pos="0"/>
        </w:tabs>
        <w:overflowPunct w:val="0"/>
        <w:ind w:right="-24" w:firstLine="567"/>
        <w:jc w:val="both"/>
        <w:rPr>
          <w:bCs/>
          <w:sz w:val="28"/>
          <w:szCs w:val="28"/>
          <w:lang w:eastAsia="ar-SA"/>
        </w:rPr>
      </w:pPr>
      <w:r w:rsidRPr="00960F56">
        <w:rPr>
          <w:bCs/>
          <w:sz w:val="28"/>
          <w:szCs w:val="28"/>
          <w:lang w:eastAsia="ar-SA"/>
        </w:rPr>
        <w:t xml:space="preserve">2.7. Основная цель деятельности школы – реализация программ начального общего, основного общего, среднего общего образования. </w:t>
      </w:r>
    </w:p>
    <w:p w:rsidR="00960F56" w:rsidRPr="00960F56" w:rsidRDefault="00960F56" w:rsidP="00960F56">
      <w:pPr>
        <w:shd w:val="clear" w:color="auto" w:fill="FFFFFF"/>
        <w:tabs>
          <w:tab w:val="left" w:pos="0"/>
        </w:tabs>
        <w:overflowPunct w:val="0"/>
        <w:ind w:right="-24" w:firstLine="567"/>
        <w:jc w:val="both"/>
        <w:rPr>
          <w:bCs/>
          <w:sz w:val="28"/>
          <w:szCs w:val="28"/>
          <w:lang w:eastAsia="ar-SA"/>
        </w:rPr>
      </w:pPr>
      <w:r w:rsidRPr="00960F56">
        <w:rPr>
          <w:bCs/>
          <w:sz w:val="28"/>
          <w:szCs w:val="28"/>
          <w:lang w:eastAsia="ar-SA"/>
        </w:rPr>
        <w:t>2.8. Школа осуществляет образовательную деятельность по образовательным программам дошкольного образования, дополнительным образовательным программам, реализация которых не является основной целью ее деятельности.</w:t>
      </w:r>
    </w:p>
    <w:p w:rsidR="00960F56" w:rsidRPr="00960F56" w:rsidRDefault="00960F56" w:rsidP="00960F56">
      <w:pPr>
        <w:ind w:right="-24" w:firstLine="567"/>
        <w:jc w:val="both"/>
        <w:rPr>
          <w:b/>
          <w:bCs/>
          <w:sz w:val="28"/>
          <w:szCs w:val="28"/>
        </w:rPr>
      </w:pPr>
      <w:r w:rsidRPr="00960F56">
        <w:rPr>
          <w:bCs/>
          <w:sz w:val="28"/>
          <w:szCs w:val="28"/>
        </w:rPr>
        <w:t>2.9. Школа оказывает муниципальные услуги по:</w:t>
      </w:r>
      <w:r w:rsidRPr="00960F56">
        <w:rPr>
          <w:b/>
          <w:bCs/>
          <w:sz w:val="28"/>
          <w:szCs w:val="28"/>
        </w:rPr>
        <w:t xml:space="preserve"> </w:t>
      </w:r>
    </w:p>
    <w:p w:rsidR="00960F56" w:rsidRPr="00960F56" w:rsidRDefault="00960F56" w:rsidP="00960F56">
      <w:pPr>
        <w:ind w:right="-24" w:firstLine="567"/>
        <w:jc w:val="both"/>
        <w:rPr>
          <w:bCs/>
          <w:sz w:val="28"/>
          <w:szCs w:val="28"/>
        </w:rPr>
      </w:pPr>
      <w:r w:rsidRPr="00960F56">
        <w:rPr>
          <w:b/>
          <w:bCs/>
          <w:sz w:val="28"/>
          <w:szCs w:val="28"/>
        </w:rPr>
        <w:t xml:space="preserve">- </w:t>
      </w:r>
      <w:r w:rsidRPr="00960F56">
        <w:rPr>
          <w:bCs/>
          <w:sz w:val="28"/>
          <w:szCs w:val="28"/>
        </w:rPr>
        <w:t>Реализации основных общеобразовательных программ дошкольного образования;</w:t>
      </w:r>
    </w:p>
    <w:p w:rsidR="00960F56" w:rsidRPr="00960F56" w:rsidRDefault="00960F56" w:rsidP="00960F56">
      <w:pPr>
        <w:ind w:right="-24" w:firstLine="567"/>
        <w:jc w:val="both"/>
        <w:rPr>
          <w:bCs/>
          <w:sz w:val="28"/>
          <w:szCs w:val="28"/>
        </w:rPr>
      </w:pPr>
      <w:r w:rsidRPr="00960F56">
        <w:rPr>
          <w:bCs/>
          <w:sz w:val="28"/>
          <w:szCs w:val="28"/>
        </w:rPr>
        <w:t>- Реализации основных общеобразовательных программ начального общего образования;</w:t>
      </w:r>
    </w:p>
    <w:p w:rsidR="00960F56" w:rsidRPr="00960F56" w:rsidRDefault="00960F56" w:rsidP="00960F56">
      <w:pPr>
        <w:ind w:right="-24" w:firstLine="567"/>
        <w:jc w:val="both"/>
        <w:rPr>
          <w:bCs/>
          <w:sz w:val="28"/>
          <w:szCs w:val="28"/>
        </w:rPr>
      </w:pPr>
      <w:r w:rsidRPr="00960F56">
        <w:rPr>
          <w:bCs/>
          <w:sz w:val="28"/>
          <w:szCs w:val="28"/>
        </w:rPr>
        <w:t>- Реализации основных общеобразовательных программ основного общего образования;</w:t>
      </w:r>
    </w:p>
    <w:p w:rsidR="00960F56" w:rsidRPr="00960F56" w:rsidRDefault="00960F56" w:rsidP="00960F56">
      <w:pPr>
        <w:ind w:right="-24" w:firstLine="567"/>
        <w:jc w:val="both"/>
        <w:rPr>
          <w:bCs/>
          <w:sz w:val="28"/>
          <w:szCs w:val="28"/>
        </w:rPr>
      </w:pPr>
      <w:r w:rsidRPr="00960F56">
        <w:rPr>
          <w:bCs/>
          <w:sz w:val="28"/>
          <w:szCs w:val="28"/>
        </w:rPr>
        <w:t>- Реализации основных общеобразовательных программ среднего общего образования;</w:t>
      </w:r>
    </w:p>
    <w:p w:rsidR="00960F56" w:rsidRPr="00960F56" w:rsidRDefault="00960F56" w:rsidP="00960F56">
      <w:pPr>
        <w:suppressAutoHyphens/>
        <w:ind w:right="-24" w:firstLine="567"/>
        <w:jc w:val="both"/>
        <w:rPr>
          <w:sz w:val="28"/>
          <w:szCs w:val="28"/>
          <w:lang w:eastAsia="ar-SA"/>
        </w:rPr>
      </w:pPr>
      <w:r w:rsidRPr="00960F56">
        <w:rPr>
          <w:iCs/>
          <w:sz w:val="28"/>
          <w:szCs w:val="28"/>
          <w:lang w:eastAsia="ar-SA"/>
        </w:rPr>
        <w:t>- Реализации адаптированных основных общеобразовательных программ;</w:t>
      </w:r>
    </w:p>
    <w:p w:rsidR="00960F56" w:rsidRPr="00960F56" w:rsidRDefault="00960F56" w:rsidP="00960F56">
      <w:pPr>
        <w:ind w:right="-24" w:firstLine="567"/>
        <w:jc w:val="both"/>
        <w:rPr>
          <w:bCs/>
          <w:iCs/>
          <w:sz w:val="28"/>
          <w:szCs w:val="28"/>
        </w:rPr>
      </w:pPr>
      <w:r w:rsidRPr="00960F56">
        <w:rPr>
          <w:bCs/>
          <w:sz w:val="28"/>
          <w:szCs w:val="28"/>
        </w:rPr>
        <w:t>-   Реализации дополнительных общеразвивающих программ.</w:t>
      </w:r>
    </w:p>
    <w:p w:rsidR="00960F56" w:rsidRPr="00960F56" w:rsidRDefault="00960F56" w:rsidP="00960F56">
      <w:pPr>
        <w:tabs>
          <w:tab w:val="left" w:pos="0"/>
        </w:tabs>
        <w:overflowPunct w:val="0"/>
        <w:ind w:right="-24" w:firstLine="567"/>
        <w:jc w:val="both"/>
        <w:rPr>
          <w:color w:val="000000"/>
          <w:sz w:val="28"/>
          <w:szCs w:val="28"/>
          <w:lang w:eastAsia="ar-SA"/>
        </w:rPr>
      </w:pPr>
      <w:r w:rsidRPr="00960F56">
        <w:rPr>
          <w:iCs/>
          <w:sz w:val="28"/>
          <w:szCs w:val="28"/>
          <w:lang w:eastAsia="ar-SA"/>
        </w:rPr>
        <w:t xml:space="preserve">2.10. Школа </w:t>
      </w:r>
      <w:r w:rsidRPr="00960F56">
        <w:rPr>
          <w:iCs/>
          <w:color w:val="000000"/>
          <w:sz w:val="28"/>
          <w:szCs w:val="28"/>
          <w:lang w:eastAsia="ar-SA"/>
        </w:rPr>
        <w:t>осуществляет обучение и воспитание в интересах личности, общества, государства, обеспечивает охрану здоровья и создает благоприятные условия для разностороннего развития личности, в т. ч. возможности удовлетворения потребности обучающегося в самообразовании и получении дополнительного образования.</w:t>
      </w:r>
    </w:p>
    <w:p w:rsidR="00960F56" w:rsidRPr="00960F56" w:rsidRDefault="00960F56" w:rsidP="00960F56">
      <w:pPr>
        <w:shd w:val="clear" w:color="auto" w:fill="FFFFFF"/>
        <w:tabs>
          <w:tab w:val="left" w:pos="0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2.11. Основные цели Школы:</w:t>
      </w:r>
    </w:p>
    <w:p w:rsidR="00960F56" w:rsidRPr="00960F56" w:rsidRDefault="00960F56" w:rsidP="001E1CCE">
      <w:pPr>
        <w:widowControl w:val="0"/>
        <w:numPr>
          <w:ilvl w:val="0"/>
          <w:numId w:val="19"/>
        </w:numPr>
        <w:shd w:val="clear" w:color="auto" w:fill="FFFFFF"/>
        <w:tabs>
          <w:tab w:val="left" w:pos="0"/>
          <w:tab w:val="left" w:pos="851"/>
          <w:tab w:val="left" w:pos="1287"/>
          <w:tab w:val="left" w:pos="2007"/>
        </w:tabs>
        <w:overflowPunct w:val="0"/>
        <w:autoSpaceDE w:val="0"/>
        <w:ind w:left="0" w:right="-24" w:firstLine="567"/>
        <w:jc w:val="both"/>
        <w:rPr>
          <w:iCs/>
          <w:sz w:val="28"/>
          <w:szCs w:val="28"/>
          <w:lang w:eastAsia="ar-SA"/>
        </w:rPr>
      </w:pPr>
      <w:r w:rsidRPr="00960F56">
        <w:rPr>
          <w:sz w:val="28"/>
          <w:szCs w:val="28"/>
          <w:lang w:eastAsia="ar-SA"/>
        </w:rPr>
        <w:t>создание условий для реализации гарантированного гражданам Российской Федерации права на получение общедоступного и бесплатного начального общего, основного общего и среднего общего образования;</w:t>
      </w:r>
    </w:p>
    <w:p w:rsidR="00960F56" w:rsidRPr="00960F56" w:rsidRDefault="00960F56" w:rsidP="001E1CCE">
      <w:pPr>
        <w:widowControl w:val="0"/>
        <w:numPr>
          <w:ilvl w:val="0"/>
          <w:numId w:val="19"/>
        </w:numPr>
        <w:shd w:val="clear" w:color="auto" w:fill="FFFFFF"/>
        <w:tabs>
          <w:tab w:val="left" w:pos="0"/>
          <w:tab w:val="left" w:pos="851"/>
          <w:tab w:val="left" w:pos="1287"/>
          <w:tab w:val="left" w:pos="2007"/>
        </w:tabs>
        <w:overflowPunct w:val="0"/>
        <w:autoSpaceDE w:val="0"/>
        <w:ind w:left="0" w:right="-24" w:firstLine="567"/>
        <w:jc w:val="both"/>
        <w:rPr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 начального общего, основного общего, среднего общего образования, их адаптации к жизни в обществе;</w:t>
      </w:r>
    </w:p>
    <w:p w:rsidR="00960F56" w:rsidRPr="00960F56" w:rsidRDefault="00960F56" w:rsidP="001E1CCE">
      <w:pPr>
        <w:widowControl w:val="0"/>
        <w:numPr>
          <w:ilvl w:val="0"/>
          <w:numId w:val="19"/>
        </w:numPr>
        <w:shd w:val="clear" w:color="auto" w:fill="FFFFFF"/>
        <w:tabs>
          <w:tab w:val="left" w:pos="0"/>
          <w:tab w:val="left" w:pos="851"/>
          <w:tab w:val="left" w:pos="1287"/>
          <w:tab w:val="left" w:pos="2007"/>
        </w:tabs>
        <w:overflowPunct w:val="0"/>
        <w:autoSpaceDE w:val="0"/>
        <w:ind w:left="0"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 xml:space="preserve">создание основы для осознанного выбора и последующего освоения профессиональных образовательных программ; </w:t>
      </w:r>
    </w:p>
    <w:p w:rsidR="00960F56" w:rsidRPr="00960F56" w:rsidRDefault="00960F56" w:rsidP="001E1CCE">
      <w:pPr>
        <w:widowControl w:val="0"/>
        <w:numPr>
          <w:ilvl w:val="0"/>
          <w:numId w:val="19"/>
        </w:numPr>
        <w:shd w:val="clear" w:color="auto" w:fill="FFFFFF"/>
        <w:tabs>
          <w:tab w:val="left" w:pos="0"/>
          <w:tab w:val="left" w:pos="851"/>
          <w:tab w:val="left" w:pos="1287"/>
          <w:tab w:val="left" w:pos="2007"/>
        </w:tabs>
        <w:overflowPunct w:val="0"/>
        <w:autoSpaceDE w:val="0"/>
        <w:ind w:left="0"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воспитание патриотизма, гражданственности, трудолюбия, уважения к правам и свободам человека, любви к окружающей природе, Родине, семье;</w:t>
      </w:r>
    </w:p>
    <w:p w:rsidR="00960F56" w:rsidRPr="00960F56" w:rsidRDefault="00960F56" w:rsidP="001E1CCE">
      <w:pPr>
        <w:widowControl w:val="0"/>
        <w:numPr>
          <w:ilvl w:val="0"/>
          <w:numId w:val="19"/>
        </w:numPr>
        <w:shd w:val="clear" w:color="auto" w:fill="FFFFFF"/>
        <w:tabs>
          <w:tab w:val="left" w:pos="0"/>
          <w:tab w:val="left" w:pos="851"/>
          <w:tab w:val="left" w:pos="1287"/>
          <w:tab w:val="left" w:pos="2007"/>
        </w:tabs>
        <w:overflowPunct w:val="0"/>
        <w:autoSpaceDE w:val="0"/>
        <w:ind w:left="0"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формирование здорового образа жизни;</w:t>
      </w:r>
    </w:p>
    <w:p w:rsidR="00960F56" w:rsidRPr="00960F56" w:rsidRDefault="00960F56" w:rsidP="001E1CCE">
      <w:pPr>
        <w:widowControl w:val="0"/>
        <w:numPr>
          <w:ilvl w:val="0"/>
          <w:numId w:val="19"/>
        </w:numPr>
        <w:shd w:val="clear" w:color="auto" w:fill="FFFFFF"/>
        <w:tabs>
          <w:tab w:val="left" w:pos="0"/>
          <w:tab w:val="left" w:pos="851"/>
          <w:tab w:val="num" w:pos="993"/>
          <w:tab w:val="left" w:pos="1287"/>
          <w:tab w:val="left" w:pos="2007"/>
        </w:tabs>
        <w:overflowPunct w:val="0"/>
        <w:autoSpaceDE w:val="0"/>
        <w:ind w:left="0"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sz w:val="28"/>
          <w:szCs w:val="28"/>
          <w:lang w:eastAsia="ar-SA"/>
        </w:rPr>
        <w:t>взаимодействие с родителями (законными представителями) с целью развития у них педагогиче</w:t>
      </w:r>
      <w:r w:rsidRPr="00960F56">
        <w:rPr>
          <w:sz w:val="28"/>
          <w:szCs w:val="28"/>
          <w:lang w:eastAsia="ar-SA"/>
        </w:rPr>
        <w:softHyphen/>
        <w:t>ской компетентности по отношению к собственным детям путем создания единого стиля воспитания и общения с ребенком в школе и семье.</w:t>
      </w:r>
    </w:p>
    <w:p w:rsidR="00960F56" w:rsidRPr="00960F56" w:rsidRDefault="00960F56" w:rsidP="00960F56">
      <w:pPr>
        <w:shd w:val="clear" w:color="auto" w:fill="FFFFFF"/>
        <w:tabs>
          <w:tab w:val="left" w:pos="0"/>
          <w:tab w:val="left" w:pos="851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2.12. Основные задачи Школы:</w:t>
      </w:r>
    </w:p>
    <w:p w:rsidR="00960F56" w:rsidRPr="00960F56" w:rsidRDefault="00960F56" w:rsidP="001E1CCE">
      <w:pPr>
        <w:widowControl w:val="0"/>
        <w:numPr>
          <w:ilvl w:val="0"/>
          <w:numId w:val="20"/>
        </w:numPr>
        <w:shd w:val="clear" w:color="auto" w:fill="FFFFFF"/>
        <w:tabs>
          <w:tab w:val="left" w:pos="0"/>
          <w:tab w:val="left" w:pos="851"/>
          <w:tab w:val="left" w:pos="1287"/>
          <w:tab w:val="left" w:pos="2007"/>
        </w:tabs>
        <w:overflowPunct w:val="0"/>
        <w:autoSpaceDE w:val="0"/>
        <w:ind w:left="0"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создание благоприятных условий, способствующих умственному, эмоциональному и физическому развитию личности;</w:t>
      </w:r>
    </w:p>
    <w:p w:rsidR="00960F56" w:rsidRPr="00960F56" w:rsidRDefault="00960F56" w:rsidP="001E1CCE">
      <w:pPr>
        <w:widowControl w:val="0"/>
        <w:numPr>
          <w:ilvl w:val="0"/>
          <w:numId w:val="20"/>
        </w:numPr>
        <w:shd w:val="clear" w:color="auto" w:fill="FFFFFF"/>
        <w:tabs>
          <w:tab w:val="left" w:pos="0"/>
          <w:tab w:val="left" w:pos="851"/>
          <w:tab w:val="left" w:pos="1287"/>
          <w:tab w:val="left" w:pos="2007"/>
        </w:tabs>
        <w:overflowPunct w:val="0"/>
        <w:autoSpaceDE w:val="0"/>
        <w:ind w:left="0"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реализация образовательных программ начального общего, основного общего, среднего общего образования, обеспечение освоения их обучающимися;</w:t>
      </w:r>
    </w:p>
    <w:p w:rsidR="00960F56" w:rsidRPr="00960F56" w:rsidRDefault="00960F56" w:rsidP="001E1CCE">
      <w:pPr>
        <w:widowControl w:val="0"/>
        <w:numPr>
          <w:ilvl w:val="0"/>
          <w:numId w:val="20"/>
        </w:numPr>
        <w:shd w:val="clear" w:color="auto" w:fill="FFFFFF"/>
        <w:tabs>
          <w:tab w:val="left" w:pos="0"/>
          <w:tab w:val="left" w:pos="851"/>
          <w:tab w:val="left" w:pos="1287"/>
          <w:tab w:val="left" w:pos="2007"/>
        </w:tabs>
        <w:overflowPunct w:val="0"/>
        <w:autoSpaceDE w:val="0"/>
        <w:ind w:left="0"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воспитание и развитие обучающихся, освоение ими чтения, письма, счета, основных навыков учебной деятельности, элементов теоретического мышления, простейших навыков самоконтроля, культуры поведения и речи, основ личной гигиены и здорового образа жизни;</w:t>
      </w:r>
    </w:p>
    <w:p w:rsidR="00960F56" w:rsidRPr="00960F56" w:rsidRDefault="00960F56" w:rsidP="001E1CCE">
      <w:pPr>
        <w:widowControl w:val="0"/>
        <w:numPr>
          <w:ilvl w:val="0"/>
          <w:numId w:val="20"/>
        </w:numPr>
        <w:shd w:val="clear" w:color="auto" w:fill="FFFFFF"/>
        <w:tabs>
          <w:tab w:val="left" w:pos="0"/>
          <w:tab w:val="left" w:pos="851"/>
          <w:tab w:val="left" w:pos="1287"/>
          <w:tab w:val="left" w:pos="2007"/>
        </w:tabs>
        <w:overflowPunct w:val="0"/>
        <w:autoSpaceDE w:val="0"/>
        <w:ind w:left="0"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создание условий для воспитания, становления и формирования личности обучающегося, развитие его склонностей, интересов и способности к социальному самоопределению;</w:t>
      </w:r>
    </w:p>
    <w:p w:rsidR="00960F56" w:rsidRPr="00960F56" w:rsidRDefault="00960F56" w:rsidP="001E1CCE">
      <w:pPr>
        <w:widowControl w:val="0"/>
        <w:numPr>
          <w:ilvl w:val="0"/>
          <w:numId w:val="20"/>
        </w:numPr>
        <w:shd w:val="clear" w:color="auto" w:fill="FFFFFF"/>
        <w:tabs>
          <w:tab w:val="left" w:pos="0"/>
          <w:tab w:val="left" w:pos="851"/>
          <w:tab w:val="left" w:pos="1287"/>
          <w:tab w:val="left" w:pos="2007"/>
        </w:tabs>
        <w:overflowPunct w:val="0"/>
        <w:autoSpaceDE w:val="0"/>
        <w:ind w:left="0"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развитие интереса к познанию и творческих способностей обучающегося, формирование навыков самостоятельной учебной деятельности на основе дифференциации обучения;</w:t>
      </w:r>
    </w:p>
    <w:p w:rsidR="00960F56" w:rsidRPr="00960F56" w:rsidRDefault="00960F56" w:rsidP="001E1CCE">
      <w:pPr>
        <w:widowControl w:val="0"/>
        <w:numPr>
          <w:ilvl w:val="0"/>
          <w:numId w:val="20"/>
        </w:numPr>
        <w:shd w:val="clear" w:color="auto" w:fill="FFFFFF"/>
        <w:tabs>
          <w:tab w:val="left" w:pos="0"/>
          <w:tab w:val="left" w:pos="851"/>
          <w:tab w:val="left" w:pos="1287"/>
          <w:tab w:val="left" w:pos="2007"/>
        </w:tabs>
        <w:overflowPunct w:val="0"/>
        <w:autoSpaceDE w:val="0"/>
        <w:ind w:left="0"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обеспечение охраны жизни и здоровья обучающихся;</w:t>
      </w:r>
    </w:p>
    <w:p w:rsidR="00960F56" w:rsidRPr="00960F56" w:rsidRDefault="00960F56" w:rsidP="001E1CCE">
      <w:pPr>
        <w:widowControl w:val="0"/>
        <w:numPr>
          <w:ilvl w:val="0"/>
          <w:numId w:val="20"/>
        </w:numPr>
        <w:shd w:val="clear" w:color="auto" w:fill="FFFFFF"/>
        <w:tabs>
          <w:tab w:val="left" w:pos="0"/>
          <w:tab w:val="left" w:pos="851"/>
          <w:tab w:val="left" w:pos="1287"/>
          <w:tab w:val="left" w:pos="2007"/>
        </w:tabs>
        <w:overflowPunct w:val="0"/>
        <w:autoSpaceDE w:val="0"/>
        <w:ind w:left="0"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охрана прав и интересов обучающихся.</w:t>
      </w:r>
    </w:p>
    <w:p w:rsidR="00960F56" w:rsidRPr="00960F56" w:rsidRDefault="00960F56" w:rsidP="00960F56">
      <w:pPr>
        <w:shd w:val="clear" w:color="auto" w:fill="FFFFFF"/>
        <w:tabs>
          <w:tab w:val="left" w:pos="0"/>
          <w:tab w:val="left" w:pos="851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2.13. Для реализации основных целей Школа имеет право на:</w:t>
      </w:r>
    </w:p>
    <w:p w:rsidR="00960F56" w:rsidRPr="00960F56" w:rsidRDefault="00960F56" w:rsidP="00960F56">
      <w:pPr>
        <w:shd w:val="clear" w:color="auto" w:fill="FFFFFF"/>
        <w:tabs>
          <w:tab w:val="left" w:pos="0"/>
          <w:tab w:val="left" w:pos="851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 xml:space="preserve"> -материально – 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требованиями, осуществляемыми в пределах собственных финансовых средств;</w:t>
      </w:r>
    </w:p>
    <w:p w:rsidR="00960F56" w:rsidRPr="00960F56" w:rsidRDefault="00960F56" w:rsidP="00960F56">
      <w:pPr>
        <w:shd w:val="clear" w:color="auto" w:fill="FFFFFF"/>
        <w:tabs>
          <w:tab w:val="left" w:pos="0"/>
          <w:tab w:val="left" w:pos="851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-привлечение для осуществления деятельности, предусмотренной Уставом Школы, дополнительных источников финансовых и материальных средств;</w:t>
      </w:r>
    </w:p>
    <w:p w:rsidR="00960F56" w:rsidRPr="00960F56" w:rsidRDefault="00960F56" w:rsidP="00960F56">
      <w:pPr>
        <w:shd w:val="clear" w:color="auto" w:fill="FFFFFF"/>
        <w:tabs>
          <w:tab w:val="left" w:pos="0"/>
          <w:tab w:val="left" w:pos="851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-подбор, приём на работу и расстановку кадров, ответственность за уровень их квалификации;</w:t>
      </w:r>
    </w:p>
    <w:p w:rsidR="00960F56" w:rsidRPr="00960F56" w:rsidRDefault="00960F56" w:rsidP="00960F56">
      <w:pPr>
        <w:shd w:val="clear" w:color="auto" w:fill="FFFFFF"/>
        <w:tabs>
          <w:tab w:val="left" w:pos="0"/>
          <w:tab w:val="left" w:pos="851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-разработку и утверждение школьного компонента федерального государственного образовательного стандарта общего образования, образовательных программ и учебных планов;</w:t>
      </w:r>
    </w:p>
    <w:p w:rsidR="00960F56" w:rsidRPr="00960F56" w:rsidRDefault="00960F56" w:rsidP="00960F56">
      <w:pPr>
        <w:shd w:val="clear" w:color="auto" w:fill="FFFFFF"/>
        <w:tabs>
          <w:tab w:val="left" w:pos="0"/>
          <w:tab w:val="left" w:pos="851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-разработку и утверждение рабочих программ учебных курсов и дисциплин;</w:t>
      </w:r>
    </w:p>
    <w:p w:rsidR="00960F56" w:rsidRPr="00960F56" w:rsidRDefault="00960F56" w:rsidP="00960F56">
      <w:pPr>
        <w:shd w:val="clear" w:color="auto" w:fill="FFFFFF"/>
        <w:tabs>
          <w:tab w:val="left" w:pos="0"/>
          <w:tab w:val="left" w:pos="851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-разработку и утверждение по согласованию с органами местного самоуправления годовых календарных учебных графиков;</w:t>
      </w:r>
    </w:p>
    <w:p w:rsidR="00960F56" w:rsidRPr="00960F56" w:rsidRDefault="00960F56" w:rsidP="00960F56">
      <w:pPr>
        <w:shd w:val="clear" w:color="auto" w:fill="FFFFFF"/>
        <w:tabs>
          <w:tab w:val="left" w:pos="0"/>
          <w:tab w:val="left" w:pos="851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-оказание дополнительных платных образовательных услуг за пределами основных общеобразовательных программ;</w:t>
      </w:r>
    </w:p>
    <w:p w:rsidR="00960F56" w:rsidRPr="00960F56" w:rsidRDefault="00960F56" w:rsidP="00960F56">
      <w:pPr>
        <w:shd w:val="clear" w:color="auto" w:fill="FFFFFF"/>
        <w:tabs>
          <w:tab w:val="left" w:pos="0"/>
          <w:tab w:val="left" w:pos="851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-установление структуры управления деятельностью Школы, штатного расписания, распределение должностных обязанностей;</w:t>
      </w:r>
    </w:p>
    <w:p w:rsidR="00960F56" w:rsidRPr="00960F56" w:rsidRDefault="00960F56" w:rsidP="00960F56">
      <w:pPr>
        <w:shd w:val="clear" w:color="auto" w:fill="FFFFFF"/>
        <w:tabs>
          <w:tab w:val="left" w:pos="0"/>
          <w:tab w:val="left" w:pos="851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-установление заработной платы работникам Школы, в том числе надбавок и доплат к должностным окладам, порядка и размеров их премирования;</w:t>
      </w:r>
    </w:p>
    <w:p w:rsidR="00960F56" w:rsidRPr="00960F56" w:rsidRDefault="00960F56" w:rsidP="00960F56">
      <w:pPr>
        <w:shd w:val="clear" w:color="auto" w:fill="FFFFFF"/>
        <w:tabs>
          <w:tab w:val="left" w:pos="0"/>
          <w:tab w:val="left" w:pos="851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-разработку Устава коллективом Школы для вынесения его на принятие и утверждение;</w:t>
      </w:r>
    </w:p>
    <w:p w:rsidR="00960F56" w:rsidRPr="00960F56" w:rsidRDefault="00960F56" w:rsidP="00960F56">
      <w:pPr>
        <w:shd w:val="clear" w:color="auto" w:fill="FFFFFF"/>
        <w:tabs>
          <w:tab w:val="left" w:pos="0"/>
          <w:tab w:val="left" w:pos="851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-разработку и принятие правил внутреннего трудового распорядка Школы, иных локальных актов;</w:t>
      </w:r>
    </w:p>
    <w:p w:rsidR="00960F56" w:rsidRPr="00960F56" w:rsidRDefault="00960F56" w:rsidP="00960F56">
      <w:pPr>
        <w:shd w:val="clear" w:color="auto" w:fill="FFFFFF"/>
        <w:tabs>
          <w:tab w:val="left" w:pos="0"/>
          <w:tab w:val="left" w:pos="851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-самостоятельное формирование контингента обучающихся в пределах оговоренной лицензией квоты;</w:t>
      </w:r>
    </w:p>
    <w:p w:rsidR="00960F56" w:rsidRPr="00960F56" w:rsidRDefault="00960F56" w:rsidP="00960F56">
      <w:pPr>
        <w:shd w:val="clear" w:color="auto" w:fill="FFFFFF"/>
        <w:tabs>
          <w:tab w:val="left" w:pos="0"/>
          <w:tab w:val="left" w:pos="851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-самостоятельное осуществление образовательного процесса в соответствии с Уставом Школы, лицензией и свидетельством о государственной аккредитации;</w:t>
      </w:r>
    </w:p>
    <w:p w:rsidR="00960F56" w:rsidRPr="00960F56" w:rsidRDefault="00960F56" w:rsidP="00960F56">
      <w:pPr>
        <w:shd w:val="clear" w:color="auto" w:fill="FFFFFF"/>
        <w:tabs>
          <w:tab w:val="left" w:pos="0"/>
          <w:tab w:val="left" w:pos="851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- осуществление текущего контроля успеваемости и промежуточной аттестации, обучающихся Школы в соответствии со своим Уставом и требованиями закона;</w:t>
      </w:r>
    </w:p>
    <w:p w:rsidR="00960F56" w:rsidRPr="00960F56" w:rsidRDefault="00960F56" w:rsidP="00960F56">
      <w:pPr>
        <w:shd w:val="clear" w:color="auto" w:fill="FFFFFF"/>
        <w:tabs>
          <w:tab w:val="left" w:pos="0"/>
          <w:tab w:val="left" w:pos="851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- содействие деятельности учительских (педагогических) организаций (объединений) и методических объединений;</w:t>
      </w:r>
    </w:p>
    <w:p w:rsidR="00960F56" w:rsidRPr="00960F56" w:rsidRDefault="00960F56" w:rsidP="00960F56">
      <w:pPr>
        <w:shd w:val="clear" w:color="auto" w:fill="FFFFFF"/>
        <w:tabs>
          <w:tab w:val="left" w:pos="0"/>
          <w:tab w:val="left" w:pos="851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- координацию в Школе деятельности общественных (в том числе детских и молодёжных) организаций (объединений), не запрещённых законом;</w:t>
      </w:r>
    </w:p>
    <w:p w:rsidR="00960F56" w:rsidRPr="00960F56" w:rsidRDefault="00960F56" w:rsidP="00960F56">
      <w:pPr>
        <w:shd w:val="clear" w:color="auto" w:fill="FFFFFF"/>
        <w:tabs>
          <w:tab w:val="left" w:pos="0"/>
          <w:tab w:val="left" w:pos="851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- выбор учебников из утверждённых федеральных перечней учебников, рекомендованных (допущенных) к использованию в образовательном процессе;</w:t>
      </w:r>
    </w:p>
    <w:p w:rsidR="00960F56" w:rsidRPr="00960F56" w:rsidRDefault="00960F56" w:rsidP="00960F56">
      <w:pPr>
        <w:shd w:val="clear" w:color="auto" w:fill="FFFFFF"/>
        <w:tabs>
          <w:tab w:val="left" w:pos="0"/>
          <w:tab w:val="left" w:pos="851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- осуществление иной деятельности, не запрещённой законодательством Российской Федерации и предусмотренной Уставом Школы.</w:t>
      </w:r>
    </w:p>
    <w:p w:rsidR="00960F56" w:rsidRPr="00960F56" w:rsidRDefault="00960F56" w:rsidP="00960F56">
      <w:pPr>
        <w:tabs>
          <w:tab w:val="left" w:pos="0"/>
        </w:tabs>
        <w:suppressAutoHyphens/>
        <w:ind w:right="-24" w:firstLine="567"/>
        <w:jc w:val="both"/>
        <w:rPr>
          <w:rFonts w:eastAsia="Calibri"/>
          <w:iCs/>
          <w:color w:val="000000"/>
          <w:sz w:val="28"/>
          <w:szCs w:val="28"/>
          <w:lang w:eastAsia="ar-SA"/>
        </w:rPr>
      </w:pPr>
      <w:r w:rsidRPr="00960F56">
        <w:rPr>
          <w:rFonts w:eastAsia="Calibri"/>
          <w:iCs/>
          <w:color w:val="000000"/>
          <w:sz w:val="28"/>
          <w:szCs w:val="28"/>
          <w:lang w:eastAsia="ar-SA"/>
        </w:rPr>
        <w:t xml:space="preserve">2.14. В случае прекращения деятельности Школы, аннулирования соответствующей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(или) Отдел образования Администрации Обливского района обеспечивают перевод совершеннолетних обучающихся с их согласия и несовершеннолетних обучающихся с согласия их родителей (законных представителей) в другие Школы по образовательным программам </w:t>
      </w:r>
      <w:r w:rsidRPr="00960F56">
        <w:rPr>
          <w:rFonts w:eastAsia="Calibri"/>
          <w:iCs/>
          <w:sz w:val="28"/>
          <w:szCs w:val="28"/>
          <w:lang w:eastAsia="ar-SA"/>
        </w:rPr>
        <w:t>соответствующих уровню и</w:t>
      </w:r>
      <w:r w:rsidRPr="00960F56">
        <w:rPr>
          <w:rFonts w:eastAsia="Calibri"/>
          <w:iCs/>
          <w:color w:val="000000"/>
          <w:sz w:val="28"/>
          <w:szCs w:val="28"/>
          <w:lang w:eastAsia="ar-SA"/>
        </w:rPr>
        <w:t xml:space="preserve"> направленности. </w:t>
      </w:r>
    </w:p>
    <w:p w:rsidR="00960F56" w:rsidRPr="00960F56" w:rsidRDefault="00960F56" w:rsidP="00960F56">
      <w:pPr>
        <w:tabs>
          <w:tab w:val="left" w:pos="0"/>
        </w:tabs>
        <w:suppressAutoHyphens/>
        <w:ind w:right="-24" w:firstLine="567"/>
        <w:jc w:val="both"/>
        <w:rPr>
          <w:rFonts w:eastAsia="Calibri"/>
          <w:iCs/>
          <w:color w:val="000000"/>
          <w:sz w:val="28"/>
          <w:szCs w:val="28"/>
          <w:lang w:eastAsia="ar-SA"/>
        </w:rPr>
      </w:pPr>
      <w:r w:rsidRPr="00960F56">
        <w:rPr>
          <w:rFonts w:eastAsia="Calibri"/>
          <w:iCs/>
          <w:color w:val="000000"/>
          <w:sz w:val="28"/>
          <w:szCs w:val="28"/>
          <w:lang w:eastAsia="ar-SA"/>
        </w:rPr>
        <w:t xml:space="preserve">2.15.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 Учредитель и (или) Отдел образования Администрации Обливского района обеспечивают перевод по </w:t>
      </w:r>
      <w:r w:rsidRPr="00960F56">
        <w:rPr>
          <w:rFonts w:eastAsia="Calibri"/>
          <w:iCs/>
          <w:sz w:val="28"/>
          <w:szCs w:val="28"/>
          <w:lang w:eastAsia="ar-SA"/>
        </w:rPr>
        <w:t>заявлению</w:t>
      </w:r>
      <w:r w:rsidRPr="00960F56">
        <w:rPr>
          <w:rFonts w:eastAsia="Calibri"/>
          <w:iCs/>
          <w:color w:val="FF0000"/>
          <w:sz w:val="28"/>
          <w:szCs w:val="28"/>
          <w:lang w:eastAsia="ar-SA"/>
        </w:rPr>
        <w:t xml:space="preserve"> </w:t>
      </w:r>
      <w:r w:rsidRPr="00960F56">
        <w:rPr>
          <w:rFonts w:eastAsia="Calibri"/>
          <w:iCs/>
          <w:color w:val="000000"/>
          <w:sz w:val="28"/>
          <w:szCs w:val="28"/>
          <w:lang w:eastAsia="ar-SA"/>
        </w:rPr>
        <w:t xml:space="preserve">совершеннолетних обучающихся, несовершеннолетних обучающихся по заявлению их родителей (законных представителей) в другие Школы по имеющим государственную аккредитацию основным образовательным программам </w:t>
      </w:r>
      <w:r w:rsidRPr="00960F56">
        <w:rPr>
          <w:rFonts w:eastAsia="Calibri"/>
          <w:iCs/>
          <w:sz w:val="28"/>
          <w:szCs w:val="28"/>
          <w:lang w:eastAsia="ar-SA"/>
        </w:rPr>
        <w:t>соответствующих уровню</w:t>
      </w:r>
      <w:r w:rsidRPr="00960F56">
        <w:rPr>
          <w:rFonts w:eastAsia="Calibri"/>
          <w:iCs/>
          <w:color w:val="000000"/>
          <w:sz w:val="28"/>
          <w:szCs w:val="28"/>
          <w:lang w:eastAsia="ar-SA"/>
        </w:rPr>
        <w:t xml:space="preserve"> и направленности. </w:t>
      </w:r>
    </w:p>
    <w:p w:rsidR="00960F56" w:rsidRPr="00960F56" w:rsidRDefault="00E76DDB" w:rsidP="00960F56">
      <w:pPr>
        <w:tabs>
          <w:tab w:val="left" w:pos="0"/>
        </w:tabs>
        <w:suppressAutoHyphens/>
        <w:ind w:right="-24" w:firstLine="567"/>
        <w:jc w:val="both"/>
        <w:rPr>
          <w:rFonts w:eastAsia="Calibri"/>
          <w:iCs/>
          <w:sz w:val="28"/>
          <w:szCs w:val="28"/>
          <w:lang w:eastAsia="ar-SA"/>
        </w:rPr>
      </w:pPr>
      <w:hyperlink r:id="rId10" w:anchor="p43" w:history="1">
        <w:r w:rsidR="00960F56" w:rsidRPr="00960F56">
          <w:rPr>
            <w:rStyle w:val="af5"/>
            <w:rFonts w:ascii="Times New Roman" w:eastAsia="Calibri" w:hAnsi="Times New Roman" w:cs="Times New Roman"/>
            <w:iCs/>
            <w:szCs w:val="28"/>
            <w:lang w:eastAsia="ar-SA"/>
          </w:rPr>
          <w:t>Порядок и условия</w:t>
        </w:r>
      </w:hyperlink>
      <w:r w:rsidR="00960F56" w:rsidRPr="00960F56">
        <w:rPr>
          <w:rFonts w:eastAsia="Calibri"/>
          <w:iCs/>
          <w:sz w:val="28"/>
          <w:szCs w:val="28"/>
          <w:lang w:eastAsia="ar-SA"/>
        </w:rPr>
        <w:t> осуществления такого перевода устанавливаются</w:t>
      </w:r>
      <w:r w:rsidR="00960F56" w:rsidRPr="00960F56">
        <w:rPr>
          <w:rFonts w:eastAsia="Calibri"/>
          <w:iCs/>
          <w:color w:val="000000"/>
          <w:sz w:val="28"/>
          <w:szCs w:val="28"/>
          <w:lang w:eastAsia="ar-SA"/>
        </w:rPr>
        <w:t xml:space="preserve">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960F56" w:rsidRPr="00960F56" w:rsidRDefault="00960F56" w:rsidP="00960F56">
      <w:pPr>
        <w:tabs>
          <w:tab w:val="left" w:pos="0"/>
        </w:tabs>
        <w:suppressAutoHyphens/>
        <w:ind w:right="-24" w:firstLine="567"/>
        <w:jc w:val="both"/>
        <w:rPr>
          <w:rFonts w:eastAsia="Calibri"/>
          <w:iCs/>
          <w:sz w:val="28"/>
          <w:szCs w:val="28"/>
          <w:lang w:eastAsia="ar-SA"/>
        </w:rPr>
      </w:pPr>
      <w:r w:rsidRPr="00960F56">
        <w:rPr>
          <w:rFonts w:eastAsia="Calibri"/>
          <w:iCs/>
          <w:sz w:val="28"/>
          <w:szCs w:val="28"/>
          <w:lang w:eastAsia="ar-SA"/>
        </w:rPr>
        <w:t xml:space="preserve">2.16. Обучение и воспитание в Школе осуществляется на русском языке. </w:t>
      </w:r>
      <w:r w:rsidRPr="00960F56">
        <w:rPr>
          <w:rFonts w:eastAsia="Calibri"/>
          <w:iCs/>
          <w:color w:val="000000"/>
          <w:sz w:val="28"/>
          <w:szCs w:val="28"/>
          <w:lang w:eastAsia="ar-SA"/>
        </w:rPr>
        <w:t xml:space="preserve">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</w:t>
      </w:r>
      <w:r w:rsidRPr="00960F56">
        <w:rPr>
          <w:rFonts w:eastAsia="Calibri"/>
          <w:iCs/>
          <w:sz w:val="28"/>
          <w:szCs w:val="28"/>
          <w:lang w:eastAsia="ar-SA"/>
        </w:rPr>
        <w:t xml:space="preserve">образовательными стандартами. </w:t>
      </w:r>
    </w:p>
    <w:p w:rsidR="00960F56" w:rsidRPr="00960F56" w:rsidRDefault="00960F56" w:rsidP="00960F56">
      <w:pPr>
        <w:tabs>
          <w:tab w:val="left" w:pos="0"/>
        </w:tabs>
        <w:suppressAutoHyphens/>
        <w:ind w:right="-24" w:firstLine="567"/>
        <w:jc w:val="both"/>
        <w:rPr>
          <w:rFonts w:eastAsia="Calibri"/>
          <w:iCs/>
          <w:sz w:val="28"/>
          <w:szCs w:val="28"/>
          <w:lang w:eastAsia="ar-SA"/>
        </w:rPr>
      </w:pPr>
      <w:r w:rsidRPr="00960F56">
        <w:rPr>
          <w:rFonts w:eastAsia="Calibri"/>
          <w:iCs/>
          <w:sz w:val="28"/>
          <w:szCs w:val="28"/>
          <w:lang w:eastAsia="ar-SA"/>
        </w:rPr>
        <w:t>2.17. Количество классов (классов-комплектов) в Школе зависит от числа поданных гражданами заявлений, а также условий, созданных для осуществления образовательного процесса с учетом действующих СанПиН "Санитарно-эпидемиологические требования к условиям и организации обучения в общеобразовательных учреждениях" (далее – СанПиН).</w:t>
      </w:r>
    </w:p>
    <w:p w:rsidR="00960F56" w:rsidRPr="00960F56" w:rsidRDefault="00960F56" w:rsidP="00960F56">
      <w:pPr>
        <w:tabs>
          <w:tab w:val="left" w:pos="0"/>
        </w:tabs>
        <w:suppressAutoHyphens/>
        <w:ind w:right="-24" w:firstLine="567"/>
        <w:jc w:val="both"/>
        <w:rPr>
          <w:rFonts w:eastAsia="Calibri"/>
          <w:iCs/>
          <w:sz w:val="28"/>
          <w:szCs w:val="28"/>
          <w:lang w:eastAsia="ar-SA"/>
        </w:rPr>
      </w:pPr>
      <w:r w:rsidRPr="00960F56">
        <w:rPr>
          <w:rFonts w:eastAsia="Calibri"/>
          <w:iCs/>
          <w:sz w:val="28"/>
          <w:szCs w:val="28"/>
          <w:lang w:eastAsia="ar-SA"/>
        </w:rPr>
        <w:t>2.18. Школа создаёт специальные условия для получения образования обучающимися с ограниченными возможностями здоровья, инвалидами (детьми-инвалидами) в соответствии с рекомендациями психолого-медико-педагогической комиссии, а для инвалидов (детей-инвалидов) также в соответствии с индивидуальной программой реабилитации и абилитации инвалида (ребенка-инвалида);</w:t>
      </w:r>
    </w:p>
    <w:p w:rsidR="00960F56" w:rsidRPr="00960F56" w:rsidRDefault="00960F56" w:rsidP="00960F56">
      <w:pPr>
        <w:tabs>
          <w:tab w:val="left" w:pos="0"/>
          <w:tab w:val="left" w:pos="709"/>
          <w:tab w:val="left" w:pos="993"/>
          <w:tab w:val="left" w:pos="1276"/>
          <w:tab w:val="left" w:pos="1834"/>
        </w:tabs>
        <w:suppressAutoHyphens/>
        <w:ind w:right="-24" w:firstLine="567"/>
        <w:jc w:val="both"/>
        <w:rPr>
          <w:rFonts w:eastAsia="Calibri"/>
          <w:iCs/>
          <w:sz w:val="28"/>
          <w:szCs w:val="28"/>
          <w:lang w:eastAsia="ar-SA"/>
        </w:rPr>
      </w:pPr>
      <w:r w:rsidRPr="00960F56">
        <w:rPr>
          <w:rFonts w:eastAsia="Calibri"/>
          <w:sz w:val="28"/>
          <w:szCs w:val="28"/>
          <w:lang w:eastAsia="ar-SA"/>
        </w:rPr>
        <w:t>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960F56" w:rsidRPr="00960F56" w:rsidRDefault="00960F56" w:rsidP="00960F56">
      <w:pPr>
        <w:tabs>
          <w:tab w:val="left" w:pos="0"/>
          <w:tab w:val="left" w:pos="709"/>
          <w:tab w:val="left" w:pos="993"/>
          <w:tab w:val="left" w:pos="1276"/>
          <w:tab w:val="left" w:pos="1834"/>
        </w:tabs>
        <w:suppressAutoHyphens/>
        <w:ind w:right="-24" w:firstLine="567"/>
        <w:jc w:val="both"/>
        <w:rPr>
          <w:rFonts w:eastAsia="Calibri"/>
          <w:sz w:val="28"/>
          <w:szCs w:val="28"/>
          <w:lang w:eastAsia="ar-SA"/>
        </w:rPr>
      </w:pPr>
      <w:r w:rsidRPr="00960F56">
        <w:rPr>
          <w:rFonts w:eastAsia="Calibri"/>
          <w:sz w:val="28"/>
          <w:szCs w:val="28"/>
          <w:lang w:eastAsia="ar-SA"/>
        </w:rPr>
        <w:t>Общее образование обучающихся с ограниченными возможностями здоровья осуществляется по адаптированным основным общеобразовательным программам.</w:t>
      </w:r>
    </w:p>
    <w:p w:rsidR="00960F56" w:rsidRPr="00960F56" w:rsidRDefault="00960F56" w:rsidP="00960F56">
      <w:pPr>
        <w:tabs>
          <w:tab w:val="left" w:pos="0"/>
          <w:tab w:val="left" w:pos="709"/>
          <w:tab w:val="left" w:pos="993"/>
          <w:tab w:val="left" w:pos="1276"/>
          <w:tab w:val="left" w:pos="1834"/>
        </w:tabs>
        <w:suppressAutoHyphens/>
        <w:ind w:right="-24" w:firstLine="567"/>
        <w:jc w:val="both"/>
        <w:rPr>
          <w:rFonts w:eastAsia="Calibri"/>
          <w:sz w:val="28"/>
          <w:szCs w:val="28"/>
          <w:lang w:eastAsia="ar-SA"/>
        </w:rPr>
      </w:pPr>
      <w:r w:rsidRPr="00960F56">
        <w:rPr>
          <w:rFonts w:eastAsia="Calibri"/>
          <w:sz w:val="28"/>
          <w:szCs w:val="28"/>
          <w:lang w:eastAsia="ar-SA"/>
        </w:rPr>
        <w:t>Образование обучающихся с ограниченными возможностями здоровья может быть организованно как совместно с другими обучающимися, так и в отдельных классах, группах.</w:t>
      </w:r>
    </w:p>
    <w:p w:rsidR="00960F56" w:rsidRPr="00960F56" w:rsidRDefault="00960F56" w:rsidP="00960F56">
      <w:pPr>
        <w:tabs>
          <w:tab w:val="left" w:pos="0"/>
          <w:tab w:val="left" w:pos="709"/>
          <w:tab w:val="left" w:pos="993"/>
          <w:tab w:val="left" w:pos="1276"/>
          <w:tab w:val="left" w:pos="1834"/>
        </w:tabs>
        <w:suppressAutoHyphens/>
        <w:ind w:right="-24" w:firstLine="567"/>
        <w:jc w:val="both"/>
        <w:rPr>
          <w:rFonts w:eastAsia="Calibri"/>
          <w:sz w:val="28"/>
          <w:szCs w:val="28"/>
          <w:lang w:eastAsia="ar-SA"/>
        </w:rPr>
      </w:pPr>
      <w:r w:rsidRPr="00960F56">
        <w:rPr>
          <w:rFonts w:eastAsia="Calibri"/>
          <w:sz w:val="28"/>
          <w:szCs w:val="28"/>
          <w:lang w:eastAsia="ar-SA"/>
        </w:rPr>
        <w:t>При получении образования обучающимся с ограниченными возможностями  здоровья предоставляются бесплатно специальные учебники и учебные пособия, иная учебная литература, специальные технические средства обучения коллективного и индивидуального пользования, услуги тьютора, оказывающего обучающимся необходимую техническую помощь, с ними проводятся групповые и индивидуальные коррекционные занятия, им обеспечиваются доступ в здание Школы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</w:p>
    <w:p w:rsidR="00960F56" w:rsidRPr="00960F56" w:rsidRDefault="00960F56" w:rsidP="00960F56">
      <w:pPr>
        <w:tabs>
          <w:tab w:val="left" w:pos="0"/>
          <w:tab w:val="left" w:pos="709"/>
          <w:tab w:val="left" w:pos="993"/>
          <w:tab w:val="left" w:pos="1276"/>
          <w:tab w:val="left" w:pos="1834"/>
        </w:tabs>
        <w:suppressAutoHyphens/>
        <w:ind w:right="-24" w:firstLine="567"/>
        <w:jc w:val="both"/>
        <w:rPr>
          <w:rFonts w:eastAsia="Calibri"/>
          <w:sz w:val="28"/>
          <w:szCs w:val="28"/>
          <w:lang w:eastAsia="ar-SA"/>
        </w:rPr>
      </w:pPr>
      <w:r w:rsidRPr="00960F56">
        <w:rPr>
          <w:rFonts w:eastAsia="Calibri"/>
          <w:iCs/>
          <w:color w:val="000000"/>
          <w:sz w:val="28"/>
          <w:szCs w:val="28"/>
          <w:lang w:eastAsia="ar-SA"/>
        </w:rPr>
        <w:t>2.19. Обучающимся, осваивающим основные образовательные программы за счет бюджетных ассигнований бюджета Ростовской области в пределах федеральных государственных образовательных стандартов, образовательных стандартов, Школой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обучения.</w:t>
      </w:r>
    </w:p>
    <w:p w:rsidR="00960F56" w:rsidRPr="00960F56" w:rsidRDefault="00960F56" w:rsidP="00960F56">
      <w:pPr>
        <w:tabs>
          <w:tab w:val="left" w:pos="0"/>
        </w:tabs>
        <w:overflowPunct w:val="0"/>
        <w:ind w:right="-24" w:firstLine="567"/>
        <w:jc w:val="both"/>
        <w:textAlignment w:val="baseline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Обеспечение учебниками и учебными пособиями, а также учебно-методическими материалами, средствами обучения Школы по основным образовательным программам, в пределах федеральных государственных образовательных стандартов, образовательных стандартов осуществляется за счет бюджетных ассигнований бюджета Ростовской области.</w:t>
      </w:r>
    </w:p>
    <w:p w:rsidR="00960F56" w:rsidRPr="00960F56" w:rsidRDefault="00960F56" w:rsidP="00960F56">
      <w:pPr>
        <w:tabs>
          <w:tab w:val="left" w:pos="0"/>
        </w:tabs>
        <w:overflowPunct w:val="0"/>
        <w:ind w:right="-24" w:firstLine="567"/>
        <w:jc w:val="both"/>
        <w:textAlignment w:val="baseline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sz w:val="28"/>
          <w:szCs w:val="28"/>
          <w:lang w:eastAsia="ar-SA"/>
        </w:rPr>
        <w:t>2.20.  В период каникул в Школе может быть организован отдых обучающихся на детских площадках, в пришкольном оздоровительном лагере с дневным пребыванием.</w:t>
      </w:r>
    </w:p>
    <w:p w:rsidR="00960F56" w:rsidRPr="00960F56" w:rsidRDefault="00960F56" w:rsidP="00960F56">
      <w:pPr>
        <w:shd w:val="clear" w:color="auto" w:fill="FFFFFF"/>
        <w:tabs>
          <w:tab w:val="left" w:pos="0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2.21. В Школе не допускается создание и деятельность организационных структур политических партий, общественно-политических и религиозных движений и организаций, принуждение учащихся к вступлению в эти организации и участие в агитационных кампаниях и политических акциях.</w:t>
      </w:r>
    </w:p>
    <w:p w:rsidR="00960F56" w:rsidRPr="00960F56" w:rsidRDefault="00960F56" w:rsidP="00960F56">
      <w:pPr>
        <w:shd w:val="clear" w:color="auto" w:fill="FFFFFF"/>
        <w:tabs>
          <w:tab w:val="left" w:pos="0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 xml:space="preserve">2.22.В Школе по инициативе учащихся могут создаваться детские общественные организации и объединения. </w:t>
      </w:r>
    </w:p>
    <w:p w:rsidR="00960F56" w:rsidRPr="00960F56" w:rsidRDefault="00960F56" w:rsidP="00960F56">
      <w:pPr>
        <w:shd w:val="clear" w:color="auto" w:fill="FFFFFF"/>
        <w:tabs>
          <w:tab w:val="left" w:pos="0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2.23.</w:t>
      </w:r>
      <w:r w:rsidRPr="00960F56">
        <w:t xml:space="preserve"> </w:t>
      </w:r>
      <w:r w:rsidRPr="00960F56">
        <w:rPr>
          <w:iCs/>
          <w:color w:val="000000"/>
          <w:sz w:val="28"/>
          <w:szCs w:val="28"/>
          <w:lang w:eastAsia="ar-SA"/>
        </w:rPr>
        <w:t>Обучающиеся имеют право на посещение по своему выбору мероприятий, которые проводятся в Школе, и не предусмотрены учебным планом, в порядке, установленном локальными нормативными актами.</w:t>
      </w:r>
    </w:p>
    <w:p w:rsidR="00960F56" w:rsidRPr="00960F56" w:rsidRDefault="00960F56" w:rsidP="00960F56">
      <w:pPr>
        <w:shd w:val="clear" w:color="auto" w:fill="FFFFFF"/>
        <w:tabs>
          <w:tab w:val="left" w:pos="0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Привлечение обучающихся к труду, непредусмотренному образовательной программой, осуществляется в соответствии с требованиями трудового</w:t>
      </w:r>
    </w:p>
    <w:p w:rsidR="00960F56" w:rsidRPr="00960F56" w:rsidRDefault="00960F56" w:rsidP="00960F56">
      <w:pPr>
        <w:shd w:val="clear" w:color="auto" w:fill="FFFFFF"/>
        <w:tabs>
          <w:tab w:val="left" w:pos="0"/>
        </w:tabs>
        <w:overflowPunct w:val="0"/>
        <w:ind w:right="-24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 xml:space="preserve">законодательства Российской Федерации. </w:t>
      </w:r>
    </w:p>
    <w:p w:rsidR="00960F56" w:rsidRPr="00960F56" w:rsidRDefault="00960F56" w:rsidP="00960F56">
      <w:pPr>
        <w:shd w:val="clear" w:color="auto" w:fill="FFFFFF"/>
        <w:tabs>
          <w:tab w:val="left" w:pos="0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2.24. Деятельность школы основывается на принципах демократии, гуманизма, общедоступности, приоритета 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</w:p>
    <w:p w:rsidR="00960F56" w:rsidRPr="00960F56" w:rsidRDefault="00960F56" w:rsidP="00960F56">
      <w:pPr>
        <w:shd w:val="clear" w:color="auto" w:fill="FFFFFF"/>
        <w:tabs>
          <w:tab w:val="left" w:pos="0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2.25. Школа несёт в установленном законодательством Российской Федерации порядке ответственность за качество образования и его соответствие федеральным государственным образовательным стандартам, за адекватность применяемых форм, методов и средств организации образовательного процесса возрастным психофизиологическим  особенностям, склонностям, способностям, интересам обучающихся, требованиям охраны жизни и здоровья.</w:t>
      </w:r>
    </w:p>
    <w:p w:rsidR="00960F56" w:rsidRPr="00960F56" w:rsidRDefault="00960F56" w:rsidP="00960F56">
      <w:pPr>
        <w:tabs>
          <w:tab w:val="left" w:pos="851"/>
          <w:tab w:val="left" w:pos="1134"/>
        </w:tabs>
        <w:overflowPunct w:val="0"/>
        <w:ind w:right="-24" w:firstLine="567"/>
        <w:jc w:val="both"/>
        <w:textAlignment w:val="baseline"/>
        <w:rPr>
          <w:iCs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 xml:space="preserve">2.26. По производственной необходимости в Школе может проводиться аттестация работников, </w:t>
      </w:r>
      <w:r w:rsidRPr="00960F56">
        <w:rPr>
          <w:iCs/>
          <w:sz w:val="28"/>
          <w:szCs w:val="28"/>
          <w:lang w:eastAsia="ar-SA"/>
        </w:rPr>
        <w:t>не имеющих специальной подготовки или стажа работы, установленных в разделе "Требования к квалификации",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  <w:r w:rsidRPr="00960F56">
        <w:rPr>
          <w:iCs/>
          <w:color w:val="000000"/>
          <w:sz w:val="28"/>
          <w:szCs w:val="28"/>
          <w:lang w:eastAsia="ar-SA"/>
        </w:rPr>
        <w:t xml:space="preserve"> </w:t>
      </w:r>
      <w:r w:rsidRPr="00960F56">
        <w:rPr>
          <w:iCs/>
          <w:sz w:val="28"/>
          <w:szCs w:val="28"/>
          <w:lang w:eastAsia="ar-SA"/>
        </w:rPr>
        <w:t>По рекомендации аттестационной комиссии Школы, в порядке исключения, они могут быть назначены на соответствующие должности так же, как и лица, имеющие специальную подготовку и стаж работы.</w:t>
      </w:r>
    </w:p>
    <w:p w:rsidR="00960F56" w:rsidRPr="00960F56" w:rsidRDefault="00960F56" w:rsidP="00960F56">
      <w:pPr>
        <w:shd w:val="clear" w:color="auto" w:fill="FFFFFF"/>
        <w:tabs>
          <w:tab w:val="left" w:pos="0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2.27. Школа создает условия для охраны здоровья обучающихся, в том числе обеспечивает:</w:t>
      </w:r>
    </w:p>
    <w:p w:rsidR="00960F56" w:rsidRPr="00960F56" w:rsidRDefault="00960F56" w:rsidP="00960F56">
      <w:pPr>
        <w:shd w:val="clear" w:color="auto" w:fill="FFFFFF"/>
        <w:tabs>
          <w:tab w:val="left" w:pos="0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а) текущий контроль за состоянием здоровья обучающихся;</w:t>
      </w:r>
    </w:p>
    <w:p w:rsidR="00960F56" w:rsidRPr="00960F56" w:rsidRDefault="00960F56" w:rsidP="00960F56">
      <w:pPr>
        <w:shd w:val="clear" w:color="auto" w:fill="FFFFFF"/>
        <w:tabs>
          <w:tab w:val="left" w:pos="0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б)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960F56" w:rsidRPr="00960F56" w:rsidRDefault="00960F56" w:rsidP="00960F56">
      <w:pPr>
        <w:shd w:val="clear" w:color="auto" w:fill="FFFFFF"/>
        <w:tabs>
          <w:tab w:val="left" w:pos="0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в) соблюдение государственных санитарно-эпидемиологических правил и нормативов;</w:t>
      </w:r>
    </w:p>
    <w:p w:rsidR="00960F56" w:rsidRPr="00960F56" w:rsidRDefault="00960F56" w:rsidP="00960F56">
      <w:pPr>
        <w:shd w:val="clear" w:color="auto" w:fill="FFFFFF"/>
        <w:tabs>
          <w:tab w:val="left" w:pos="0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г) расследование и учет несчастных случаев с обучающимися во время пребывания в Школе, в порядке, установленном действующим законодательством.</w:t>
      </w:r>
    </w:p>
    <w:p w:rsidR="00960F56" w:rsidRPr="00960F56" w:rsidRDefault="00960F56" w:rsidP="00960F56">
      <w:pPr>
        <w:shd w:val="clear" w:color="auto" w:fill="FFFFFF"/>
        <w:tabs>
          <w:tab w:val="left" w:pos="0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2.28. Медицинское обслуживание обучающихся в Школе обеспечивается медицинским персоналом,  закрепленным районным органом управления здравоохранения — ГБУ РО «ЦРБ» в  Обливском районе.  Медицинские услуги в пределах функциональных обязанностей медицинского персонала оказываются бесплатно.</w:t>
      </w:r>
    </w:p>
    <w:p w:rsidR="00960F56" w:rsidRPr="00960F56" w:rsidRDefault="00960F56" w:rsidP="00960F56">
      <w:pPr>
        <w:shd w:val="clear" w:color="auto" w:fill="FFFFFF"/>
        <w:tabs>
          <w:tab w:val="left" w:pos="0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Медицинский осмотр работников Школы проводят медицинские работники учреждения здравоохранения по предоставляемому Школой графику за счёт средств работодателя.</w:t>
      </w:r>
    </w:p>
    <w:p w:rsidR="00960F56" w:rsidRPr="00960F56" w:rsidRDefault="00960F56" w:rsidP="00960F56">
      <w:pPr>
        <w:shd w:val="clear" w:color="auto" w:fill="FFFFFF"/>
        <w:tabs>
          <w:tab w:val="left" w:pos="0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2.29. Школа организует питание обучающихся и работников Школы.</w:t>
      </w:r>
    </w:p>
    <w:p w:rsidR="00960F56" w:rsidRPr="00960F56" w:rsidRDefault="00960F56" w:rsidP="00960F56">
      <w:pPr>
        <w:shd w:val="clear" w:color="auto" w:fill="FFFFFF"/>
        <w:tabs>
          <w:tab w:val="left" w:pos="0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 xml:space="preserve">Для питания обучающихся и работников в Школе действует столовая со специально оборудованными для хранения и приготовления пищи помещениями. </w:t>
      </w:r>
    </w:p>
    <w:p w:rsidR="00960F56" w:rsidRPr="00960F56" w:rsidRDefault="00960F56" w:rsidP="00960F56">
      <w:pPr>
        <w:shd w:val="clear" w:color="auto" w:fill="FFFFFF"/>
        <w:tabs>
          <w:tab w:val="left" w:pos="0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Расписание занятий в Школе предусматривает перерыв достаточной продолжительности для питания обучающихся.</w:t>
      </w:r>
    </w:p>
    <w:p w:rsidR="00960F56" w:rsidRPr="00960F56" w:rsidRDefault="00960F56" w:rsidP="00960F56">
      <w:pPr>
        <w:shd w:val="clear" w:color="auto" w:fill="FFFFFF"/>
        <w:tabs>
          <w:tab w:val="left" w:pos="0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 xml:space="preserve">Для детей из малообеспеченных, многодетных семей, детей-сирот, детей, находящихся под опекой (попечительством) граждан и других льготных категорий семей организуется бесплатное питание за счёт бюджетных ассигнований </w:t>
      </w:r>
      <w:r w:rsidRPr="00960F56">
        <w:rPr>
          <w:iCs/>
          <w:sz w:val="28"/>
          <w:szCs w:val="28"/>
          <w:lang w:eastAsia="ar-SA"/>
        </w:rPr>
        <w:t>местного бюджета</w:t>
      </w:r>
      <w:r w:rsidRPr="00960F56">
        <w:rPr>
          <w:iCs/>
          <w:color w:val="000000"/>
          <w:sz w:val="28"/>
          <w:szCs w:val="28"/>
          <w:lang w:eastAsia="ar-SA"/>
        </w:rPr>
        <w:t xml:space="preserve">. </w:t>
      </w:r>
    </w:p>
    <w:p w:rsidR="00960F56" w:rsidRPr="00960F56" w:rsidRDefault="00960F56" w:rsidP="00960F56">
      <w:pPr>
        <w:shd w:val="clear" w:color="auto" w:fill="FFFFFF"/>
        <w:tabs>
          <w:tab w:val="left" w:pos="0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Оплата за питание остальных учащихся осуществляется за счёт родителей (законных представителей), работников Школы - за их наличные средства.</w:t>
      </w:r>
    </w:p>
    <w:p w:rsidR="00960F56" w:rsidRPr="00960F56" w:rsidRDefault="00960F56" w:rsidP="00960F56">
      <w:pPr>
        <w:shd w:val="clear" w:color="auto" w:fill="FFFFFF"/>
        <w:tabs>
          <w:tab w:val="left" w:pos="0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2.30. Транспортное обеспечение обучающихся включает в себя организацию их бесплатной перевозки до Школы и обратно.</w:t>
      </w:r>
    </w:p>
    <w:p w:rsidR="00960F56" w:rsidRPr="00960F56" w:rsidRDefault="00960F56" w:rsidP="00960F56">
      <w:pPr>
        <w:shd w:val="clear" w:color="auto" w:fill="FFFFFF"/>
        <w:tabs>
          <w:tab w:val="left" w:pos="0"/>
        </w:tabs>
        <w:overflowPunct w:val="0"/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  <w:lang w:eastAsia="ar-SA"/>
        </w:rPr>
        <w:t xml:space="preserve">2.31. </w:t>
      </w:r>
      <w:r w:rsidRPr="00960F56">
        <w:rPr>
          <w:sz w:val="28"/>
          <w:szCs w:val="28"/>
        </w:rPr>
        <w:t xml:space="preserve">Школа, вправе устанавливать </w:t>
      </w:r>
      <w:r w:rsidRPr="00960F56">
        <w:rPr>
          <w:rStyle w:val="aff4"/>
          <w:sz w:val="28"/>
          <w:szCs w:val="28"/>
        </w:rPr>
        <w:t>требования</w:t>
      </w:r>
      <w:r w:rsidRPr="00960F56">
        <w:rPr>
          <w:sz w:val="28"/>
          <w:szCs w:val="28"/>
        </w:rPr>
        <w:t xml:space="preserve"> к одежде обучающихся, в том числе требования к ее общему виду, цвету, фасону, видам одежды обучающихся, знакам отличия, и правила ее ношения согласно Федеральному закону «Об образовании в Российской Федерации». </w:t>
      </w:r>
    </w:p>
    <w:p w:rsidR="00960F56" w:rsidRPr="00960F56" w:rsidRDefault="00960F56" w:rsidP="00960F56">
      <w:pPr>
        <w:shd w:val="clear" w:color="auto" w:fill="FFFFFF"/>
        <w:tabs>
          <w:tab w:val="left" w:pos="0"/>
        </w:tabs>
        <w:overflowPunct w:val="0"/>
        <w:ind w:right="-24" w:firstLine="567"/>
        <w:jc w:val="both"/>
        <w:rPr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В Школе установлены основные требования к одежде и внешнему виду обучающихся, которые отражены в локальном нормативном акте Школы.</w:t>
      </w:r>
    </w:p>
    <w:p w:rsidR="00960F56" w:rsidRPr="00960F56" w:rsidRDefault="00960F56" w:rsidP="00960F56">
      <w:pPr>
        <w:shd w:val="clear" w:color="auto" w:fill="FFFFFF"/>
        <w:tabs>
          <w:tab w:val="left" w:pos="0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2.32. Школа самостоятельна в формировании своей структуры</w:t>
      </w:r>
      <w:r w:rsidRPr="00960F56">
        <w:rPr>
          <w:rFonts w:eastAsia="Arial"/>
          <w:color w:val="553311"/>
          <w:sz w:val="28"/>
          <w:szCs w:val="28"/>
          <w:lang w:eastAsia="ar-SA"/>
        </w:rPr>
        <w:t xml:space="preserve">, </w:t>
      </w:r>
      <w:r w:rsidRPr="00960F56">
        <w:rPr>
          <w:color w:val="000000"/>
          <w:sz w:val="28"/>
          <w:szCs w:val="28"/>
          <w:lang w:eastAsia="ar-SA"/>
        </w:rPr>
        <w:t>если иное не установлено федеральными законами.</w:t>
      </w:r>
    </w:p>
    <w:p w:rsidR="00960F56" w:rsidRPr="00960F56" w:rsidRDefault="00960F56" w:rsidP="00960F56">
      <w:pPr>
        <w:shd w:val="clear" w:color="auto" w:fill="FFFFFF"/>
        <w:tabs>
          <w:tab w:val="left" w:pos="0"/>
        </w:tabs>
        <w:overflowPunct w:val="0"/>
        <w:ind w:right="-24" w:firstLine="567"/>
        <w:jc w:val="both"/>
        <w:rPr>
          <w:color w:val="000000"/>
          <w:sz w:val="28"/>
          <w:szCs w:val="28"/>
          <w:lang w:eastAsia="ar-SA"/>
        </w:rPr>
      </w:pPr>
      <w:r w:rsidRPr="00960F56">
        <w:rPr>
          <w:color w:val="000000"/>
          <w:sz w:val="28"/>
          <w:szCs w:val="28"/>
          <w:lang w:eastAsia="ar-SA"/>
        </w:rPr>
        <w:t>Школа может иметь в своей структуре различные структурные подразделения, 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пребывания обучающихся (филиалы, центры, учебные и учебно-производственные мастерские, учебно-опытные хозяйства, библиотеки, музеи, школьные спортивные клубы, интернаты, психологические и социально-педагогические службы, обеспечивающие социальную адаптацию и реабилитацию нуждающихся в ней обучающихся, и иные предусмотренные локальными нормативными актами школы структурные подразделения).</w:t>
      </w:r>
    </w:p>
    <w:p w:rsidR="00960F56" w:rsidRPr="00960F56" w:rsidRDefault="00960F56" w:rsidP="00960F56">
      <w:pPr>
        <w:shd w:val="clear" w:color="auto" w:fill="FFFFFF"/>
        <w:tabs>
          <w:tab w:val="left" w:pos="0"/>
        </w:tabs>
        <w:overflowPunct w:val="0"/>
        <w:ind w:right="-24" w:firstLine="567"/>
        <w:jc w:val="both"/>
        <w:rPr>
          <w:color w:val="000000"/>
          <w:sz w:val="28"/>
          <w:szCs w:val="28"/>
          <w:lang w:eastAsia="ar-SA"/>
        </w:rPr>
      </w:pPr>
      <w:r w:rsidRPr="00960F56">
        <w:rPr>
          <w:color w:val="000000"/>
          <w:sz w:val="28"/>
          <w:szCs w:val="28"/>
          <w:lang w:eastAsia="ar-SA"/>
        </w:rPr>
        <w:t xml:space="preserve">Структурные подразделения школы, в том числе филиалы, не являются юридическими лицами и действуют на основании устава школы и положения о соответствующем структурном подразделении, утвержденного в порядке, установленном уставом школы. </w:t>
      </w:r>
    </w:p>
    <w:p w:rsidR="00960F56" w:rsidRPr="00960F56" w:rsidRDefault="00960F56" w:rsidP="00960F56">
      <w:pPr>
        <w:tabs>
          <w:tab w:val="left" w:pos="0"/>
        </w:tabs>
        <w:overflowPunct w:val="0"/>
        <w:spacing w:before="30" w:after="30"/>
        <w:ind w:right="-24" w:firstLine="567"/>
        <w:jc w:val="both"/>
        <w:rPr>
          <w:b/>
          <w:bCs/>
          <w:sz w:val="28"/>
          <w:szCs w:val="28"/>
          <w:lang w:eastAsia="ar-SA"/>
        </w:rPr>
      </w:pPr>
      <w:r w:rsidRPr="00960F56">
        <w:rPr>
          <w:sz w:val="28"/>
          <w:szCs w:val="28"/>
          <w:lang w:eastAsia="ar-SA"/>
        </w:rPr>
        <w:t>2.33.</w:t>
      </w:r>
      <w:r w:rsidRPr="00960F56">
        <w:rPr>
          <w:bCs/>
          <w:sz w:val="28"/>
          <w:szCs w:val="28"/>
          <w:shd w:val="clear" w:color="auto" w:fill="FFFFFF"/>
          <w:lang w:eastAsia="ar-SA"/>
        </w:rPr>
        <w:t xml:space="preserve"> Филиал образовательной организации создается и ликвидируется в порядке, установленном </w:t>
      </w:r>
      <w:hyperlink r:id="rId11" w:anchor="block_55" w:history="1">
        <w:r w:rsidRPr="00960F56">
          <w:rPr>
            <w:rStyle w:val="af5"/>
            <w:rFonts w:ascii="Times New Roman" w:hAnsi="Times New Roman" w:cs="Times New Roman"/>
            <w:bCs/>
            <w:szCs w:val="28"/>
            <w:lang w:eastAsia="ar-SA"/>
          </w:rPr>
          <w:t>гражданским законодательством</w:t>
        </w:r>
      </w:hyperlink>
      <w:r w:rsidRPr="00960F56">
        <w:rPr>
          <w:bCs/>
          <w:sz w:val="28"/>
          <w:szCs w:val="28"/>
          <w:shd w:val="clear" w:color="auto" w:fill="FFFFFF"/>
          <w:lang w:eastAsia="ar-SA"/>
        </w:rPr>
        <w:t xml:space="preserve">, с учетом особенностей, предусмотренных Федеральным законом </w:t>
      </w:r>
      <w:r w:rsidRPr="00960F56">
        <w:rPr>
          <w:bCs/>
          <w:iCs/>
          <w:sz w:val="28"/>
          <w:szCs w:val="28"/>
          <w:shd w:val="clear" w:color="auto" w:fill="FAFAFA"/>
          <w:lang w:eastAsia="ar-SA"/>
        </w:rPr>
        <w:t>«Об образовании в Российской Федерации».</w:t>
      </w:r>
    </w:p>
    <w:p w:rsidR="00960F56" w:rsidRPr="00960F56" w:rsidRDefault="00960F56" w:rsidP="00960F56">
      <w:pPr>
        <w:tabs>
          <w:tab w:val="left" w:pos="0"/>
        </w:tabs>
        <w:overflowPunct w:val="0"/>
        <w:spacing w:before="30" w:after="30"/>
        <w:ind w:right="-24" w:firstLine="567"/>
        <w:jc w:val="both"/>
        <w:rPr>
          <w:color w:val="000000"/>
          <w:sz w:val="28"/>
          <w:szCs w:val="28"/>
          <w:lang w:eastAsia="ar-SA"/>
        </w:rPr>
      </w:pPr>
      <w:r w:rsidRPr="00960F56">
        <w:rPr>
          <w:bCs/>
          <w:color w:val="000000"/>
          <w:sz w:val="28"/>
          <w:szCs w:val="28"/>
          <w:lang w:eastAsia="ar-SA"/>
        </w:rPr>
        <w:t>2.34.</w:t>
      </w:r>
      <w:r w:rsidRPr="00960F56">
        <w:rPr>
          <w:iCs/>
          <w:color w:val="000000"/>
          <w:sz w:val="28"/>
          <w:szCs w:val="28"/>
          <w:lang w:eastAsia="ar-SA"/>
        </w:rPr>
        <w:t xml:space="preserve"> Филиалы проходят регистрацию по фактическому адресу. Лицензирование и государственная аккредитация филиалов осуществляются в порядке, установленном законодательством РФ. </w:t>
      </w:r>
    </w:p>
    <w:p w:rsidR="00960F56" w:rsidRPr="00960F56" w:rsidRDefault="00960F56" w:rsidP="00960F56">
      <w:pPr>
        <w:shd w:val="clear" w:color="auto" w:fill="FFFFFF"/>
        <w:tabs>
          <w:tab w:val="left" w:pos="0"/>
        </w:tabs>
        <w:overflowPunct w:val="0"/>
        <w:ind w:right="-24" w:firstLine="567"/>
        <w:jc w:val="both"/>
        <w:rPr>
          <w:iCs/>
          <w:sz w:val="28"/>
          <w:szCs w:val="28"/>
          <w:lang w:eastAsia="ar-SA"/>
        </w:rPr>
      </w:pPr>
      <w:r w:rsidRPr="00960F56">
        <w:rPr>
          <w:iCs/>
          <w:sz w:val="28"/>
          <w:szCs w:val="28"/>
          <w:lang w:eastAsia="ar-SA"/>
        </w:rPr>
        <w:t>2.35. Школа вправе осуществлять иные виды деятельности, не являющиеся основными видами деятельности, лишь постольку, поскольку это служит достижению целей, ради которых она создана, и соответствующие указанным целям, при условии, что такая деятельность указана в настоящем уставе. </w:t>
      </w:r>
    </w:p>
    <w:p w:rsidR="00960F56" w:rsidRPr="00960F56" w:rsidRDefault="00960F56" w:rsidP="00960F56">
      <w:pPr>
        <w:shd w:val="clear" w:color="auto" w:fill="FFFFFF"/>
        <w:tabs>
          <w:tab w:val="left" w:pos="851"/>
          <w:tab w:val="left" w:pos="1134"/>
        </w:tabs>
        <w:suppressAutoHyphens/>
        <w:ind w:right="-24" w:firstLine="567"/>
        <w:jc w:val="both"/>
        <w:rPr>
          <w:iCs/>
          <w:sz w:val="28"/>
          <w:szCs w:val="28"/>
        </w:rPr>
      </w:pPr>
    </w:p>
    <w:p w:rsidR="00960F56" w:rsidRPr="00960F56" w:rsidRDefault="00960F56" w:rsidP="00960F56">
      <w:pPr>
        <w:shd w:val="clear" w:color="auto" w:fill="FFFFFF"/>
        <w:ind w:left="567" w:right="-24"/>
        <w:jc w:val="center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3. Организация образовательного процесса</w:t>
      </w:r>
    </w:p>
    <w:p w:rsidR="00960F56" w:rsidRPr="00960F56" w:rsidRDefault="00960F56" w:rsidP="00960F56">
      <w:pPr>
        <w:shd w:val="clear" w:color="auto" w:fill="FFFFFF"/>
        <w:ind w:left="567" w:right="-24"/>
        <w:rPr>
          <w:iCs/>
          <w:sz w:val="28"/>
          <w:szCs w:val="28"/>
        </w:rPr>
      </w:pP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3.1. Школа осуществляет образовательный процесс в соответствии с уровнями общего образования:</w:t>
      </w:r>
    </w:p>
    <w:p w:rsidR="00960F56" w:rsidRPr="00960F56" w:rsidRDefault="00960F56" w:rsidP="00960F56">
      <w:pPr>
        <w:pStyle w:val="af7"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1) дошкольное образование (нормативный срок освоения 5 лет);</w:t>
      </w:r>
    </w:p>
    <w:p w:rsidR="00960F56" w:rsidRPr="00960F56" w:rsidRDefault="00960F56" w:rsidP="00960F56">
      <w:pPr>
        <w:pStyle w:val="af7"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2) начальное общее образование (</w:t>
      </w:r>
      <w:r w:rsidRPr="00960F56">
        <w:rPr>
          <w:iCs/>
          <w:sz w:val="28"/>
          <w:szCs w:val="28"/>
        </w:rPr>
        <w:t>нормативный срок освоения  4 года);</w:t>
      </w:r>
    </w:p>
    <w:p w:rsidR="00960F56" w:rsidRPr="00960F56" w:rsidRDefault="00960F56" w:rsidP="00960F56">
      <w:pPr>
        <w:pStyle w:val="af7"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3) основное общее образование (</w:t>
      </w:r>
      <w:r w:rsidRPr="00960F56">
        <w:rPr>
          <w:iCs/>
          <w:sz w:val="28"/>
          <w:szCs w:val="28"/>
        </w:rPr>
        <w:t>нормативный срок освоения  5 лет);</w:t>
      </w:r>
    </w:p>
    <w:p w:rsidR="00960F56" w:rsidRPr="00960F56" w:rsidRDefault="00960F56" w:rsidP="00960F56">
      <w:pPr>
        <w:pStyle w:val="af7"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4) среднее общее образование</w:t>
      </w:r>
      <w:r w:rsidRPr="00960F56">
        <w:rPr>
          <w:iCs/>
          <w:sz w:val="28"/>
          <w:szCs w:val="28"/>
        </w:rPr>
        <w:t xml:space="preserve"> (нормативный срок освоения  2 года).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sz w:val="28"/>
          <w:szCs w:val="28"/>
        </w:rPr>
      </w:pPr>
      <w:r w:rsidRPr="00960F56">
        <w:rPr>
          <w:iCs/>
          <w:sz w:val="28"/>
          <w:szCs w:val="28"/>
        </w:rPr>
        <w:t>3.2. Школа реализует следующие основные общеобразовательные программы: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основные общеобразовательные программы дошкольного образования;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основные общеобразовательные программы начального общего образования (1-4 классы);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основные общеобразовательные программы основного общего образования (5-9 классы);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основные общеобразовательные программы среднего общего образования (10-11 классы).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sz w:val="28"/>
          <w:szCs w:val="28"/>
        </w:rPr>
      </w:pPr>
      <w:r w:rsidRPr="00960F56">
        <w:rPr>
          <w:sz w:val="28"/>
          <w:szCs w:val="28"/>
        </w:rPr>
        <w:t>3.3.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960F56" w:rsidRPr="00960F56" w:rsidRDefault="00960F56" w:rsidP="00960F56">
      <w:pPr>
        <w:pStyle w:val="af7"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sz w:val="28"/>
          <w:szCs w:val="28"/>
        </w:rPr>
      </w:pPr>
      <w:r w:rsidRPr="00960F56">
        <w:rPr>
          <w:iCs/>
          <w:sz w:val="28"/>
          <w:szCs w:val="28"/>
        </w:rPr>
        <w:t xml:space="preserve"> Начальное общее образование является базой для получения основного общего образования. В дополнение к обязательным предметам могут вводиться предметы по выбору самих обучающихся и их родителей (законных представителей), направленные на реализацию интересов, способностей и возможностей личности.</w:t>
      </w:r>
    </w:p>
    <w:p w:rsidR="00960F56" w:rsidRPr="00960F56" w:rsidRDefault="00960F56" w:rsidP="00960F56">
      <w:pPr>
        <w:pStyle w:val="af7"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Основное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sz w:val="28"/>
          <w:szCs w:val="28"/>
        </w:rPr>
      </w:pPr>
      <w:r w:rsidRPr="00960F56">
        <w:rPr>
          <w:iCs/>
          <w:sz w:val="28"/>
          <w:szCs w:val="28"/>
        </w:rPr>
        <w:t>В дополнение к обязательным предметам могут вводиться предметы по выбору самих обучающихся, направленные на реализацию интересов, способностей и возможностей личности.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 xml:space="preserve">Основное общее образование является базой для получения среднего общего образования, начального и среднего профессионального образования. </w:t>
      </w:r>
    </w:p>
    <w:p w:rsidR="00960F56" w:rsidRPr="00960F56" w:rsidRDefault="00960F56" w:rsidP="00960F56">
      <w:pPr>
        <w:pStyle w:val="af7"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Среднее общее образование направлено на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color w:val="000000"/>
          <w:sz w:val="28"/>
          <w:szCs w:val="28"/>
        </w:rPr>
      </w:pPr>
      <w:r w:rsidRPr="00960F56">
        <w:rPr>
          <w:iCs/>
          <w:sz w:val="28"/>
          <w:szCs w:val="28"/>
        </w:rPr>
        <w:t>В дополнение к обязательным предметам могут вводиться предметы по</w:t>
      </w:r>
      <w:r w:rsidRPr="00960F56">
        <w:rPr>
          <w:iCs/>
          <w:color w:val="000000"/>
          <w:sz w:val="28"/>
          <w:szCs w:val="28"/>
        </w:rPr>
        <w:t xml:space="preserve"> выбору самих обучающихся, направленные на реализацию интересов, способностей и возможностей личности. При наличии соответствующих условий и возможностей, исходя из запросов обучающихся и их родителей (законных представителей), в Школе может быть введено обучение по профилям и направлениям. Среднее общее образование является основой для получения среднего профессионального и высшего профессионального образования.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3.4. Содержание образовательных программ соответствует (не противоречит) действующим государственным образовательным стандартам. Педагогический коллектив несёт ответственность за:</w:t>
      </w:r>
    </w:p>
    <w:p w:rsidR="00960F56" w:rsidRPr="00960F56" w:rsidRDefault="00960F56" w:rsidP="001E1CCE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0"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выбор образовательных программ, принятых к реализации;</w:t>
      </w:r>
    </w:p>
    <w:p w:rsidR="00960F56" w:rsidRPr="00960F56" w:rsidRDefault="00960F56" w:rsidP="001E1CCE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0"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выбор используемых учебников.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Школа обеспечивает преемственность образовательных программ в соответствии с п.1 статьи 11 Закона РФ «Об образовании».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sz w:val="28"/>
          <w:szCs w:val="28"/>
        </w:rPr>
        <w:t xml:space="preserve">3.5. К дополнительным образовательным программам относятся следующие дополнительные образовательные программы </w:t>
      </w:r>
      <w:r w:rsidRPr="00960F56">
        <w:rPr>
          <w:iCs/>
          <w:color w:val="000000"/>
          <w:sz w:val="28"/>
          <w:szCs w:val="28"/>
        </w:rPr>
        <w:t>(нормативный срок обучения устанавливается от содержания реализуемых программ):</w:t>
      </w:r>
    </w:p>
    <w:p w:rsidR="00960F56" w:rsidRPr="00960F56" w:rsidRDefault="00960F56" w:rsidP="00960F56">
      <w:pPr>
        <w:pStyle w:val="ConsPlusNonformat"/>
        <w:widowControl/>
        <w:ind w:right="-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0F56">
        <w:rPr>
          <w:rFonts w:ascii="Times New Roman" w:hAnsi="Times New Roman" w:cs="Times New Roman"/>
          <w:sz w:val="28"/>
          <w:szCs w:val="28"/>
        </w:rPr>
        <w:t>а) художественно-эстетической направленности;</w:t>
      </w:r>
    </w:p>
    <w:p w:rsidR="00960F56" w:rsidRPr="00960F56" w:rsidRDefault="00960F56" w:rsidP="00960F56">
      <w:pPr>
        <w:pStyle w:val="ConsPlusNonformat"/>
        <w:widowControl/>
        <w:ind w:right="-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0F56">
        <w:rPr>
          <w:rFonts w:ascii="Times New Roman" w:hAnsi="Times New Roman" w:cs="Times New Roman"/>
          <w:sz w:val="28"/>
          <w:szCs w:val="28"/>
        </w:rPr>
        <w:t>б) физкультурно-спортивной направленности;</w:t>
      </w:r>
    </w:p>
    <w:p w:rsidR="00960F56" w:rsidRPr="00960F56" w:rsidRDefault="00960F56" w:rsidP="00960F56">
      <w:pPr>
        <w:pStyle w:val="ConsPlusNonformat"/>
        <w:widowControl/>
        <w:ind w:right="-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0F56">
        <w:rPr>
          <w:rFonts w:ascii="Times New Roman" w:hAnsi="Times New Roman" w:cs="Times New Roman"/>
          <w:sz w:val="28"/>
          <w:szCs w:val="28"/>
        </w:rPr>
        <w:t>в) туристско-краеведческой направленности;</w:t>
      </w:r>
    </w:p>
    <w:p w:rsidR="00960F56" w:rsidRPr="00960F56" w:rsidRDefault="00960F56" w:rsidP="00960F56">
      <w:pPr>
        <w:pStyle w:val="ConsPlusNonformat"/>
        <w:widowControl/>
        <w:ind w:right="-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0F56">
        <w:rPr>
          <w:rFonts w:ascii="Times New Roman" w:hAnsi="Times New Roman" w:cs="Times New Roman"/>
          <w:sz w:val="28"/>
          <w:szCs w:val="28"/>
        </w:rPr>
        <w:t>г) эколого-биологической направленности;</w:t>
      </w:r>
    </w:p>
    <w:p w:rsidR="00960F56" w:rsidRPr="00960F56" w:rsidRDefault="00960F56" w:rsidP="00960F56">
      <w:pPr>
        <w:pStyle w:val="ConsPlusNonformat"/>
        <w:widowControl/>
        <w:ind w:right="-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0F56">
        <w:rPr>
          <w:rFonts w:ascii="Times New Roman" w:hAnsi="Times New Roman" w:cs="Times New Roman"/>
          <w:sz w:val="28"/>
          <w:szCs w:val="28"/>
        </w:rPr>
        <w:t>д) военно-патриотической направленности;</w:t>
      </w:r>
    </w:p>
    <w:p w:rsidR="00960F56" w:rsidRPr="00960F56" w:rsidRDefault="00960F56" w:rsidP="00960F56">
      <w:pPr>
        <w:pStyle w:val="ConsPlusNonformat"/>
        <w:widowControl/>
        <w:ind w:right="-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0F56">
        <w:rPr>
          <w:rFonts w:ascii="Times New Roman" w:hAnsi="Times New Roman" w:cs="Times New Roman"/>
          <w:sz w:val="28"/>
          <w:szCs w:val="28"/>
        </w:rPr>
        <w:t>е) естественнонаучной направленности.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Дополнительное образование осуществляется на основе примерных (типовых) модифицированных, авторских программ.</w:t>
      </w:r>
    </w:p>
    <w:p w:rsidR="00960F56" w:rsidRPr="00960F56" w:rsidRDefault="00960F56" w:rsidP="00960F56">
      <w:pPr>
        <w:pStyle w:val="normacttext"/>
        <w:spacing w:before="0" w:beforeAutospacing="0" w:after="0" w:afterAutospacing="0"/>
        <w:ind w:right="-24" w:firstLine="567"/>
        <w:jc w:val="both"/>
        <w:textAlignment w:val="baseline"/>
        <w:rPr>
          <w:color w:val="000000"/>
          <w:sz w:val="28"/>
          <w:szCs w:val="28"/>
        </w:rPr>
      </w:pPr>
      <w:r w:rsidRPr="00960F56">
        <w:rPr>
          <w:color w:val="000000"/>
          <w:sz w:val="28"/>
          <w:szCs w:val="28"/>
        </w:rPr>
        <w:t xml:space="preserve">Дополнительное образование обучающихся направлено на формирование и развитие их творческих способностей, удовлетворение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обучающихся обеспечивает их адаптацию к жизни в обществе, профессиональную ориентацию, а также выявление и поддержку детей, проявивших выдающиеся способности. </w:t>
      </w:r>
    </w:p>
    <w:p w:rsidR="00960F56" w:rsidRPr="00960F56" w:rsidRDefault="00960F56" w:rsidP="00960F56">
      <w:pPr>
        <w:pStyle w:val="normacttext"/>
        <w:spacing w:before="0" w:beforeAutospacing="0" w:after="0" w:afterAutospacing="0"/>
        <w:ind w:right="-24" w:firstLine="567"/>
        <w:jc w:val="both"/>
        <w:textAlignment w:val="baseline"/>
        <w:rPr>
          <w:b/>
          <w:color w:val="000000"/>
          <w:sz w:val="28"/>
          <w:szCs w:val="28"/>
        </w:rPr>
      </w:pPr>
      <w:r w:rsidRPr="00960F56">
        <w:rPr>
          <w:color w:val="000000"/>
          <w:sz w:val="28"/>
          <w:szCs w:val="28"/>
        </w:rPr>
        <w:t xml:space="preserve">Дополнительные общеобразовательные программы являются общеразвивающими. </w:t>
      </w:r>
    </w:p>
    <w:p w:rsidR="00960F56" w:rsidRPr="00960F56" w:rsidRDefault="00960F56" w:rsidP="00960F56">
      <w:pPr>
        <w:pStyle w:val="normacttext"/>
        <w:spacing w:before="0" w:beforeAutospacing="0" w:after="0" w:afterAutospacing="0"/>
        <w:ind w:right="-24" w:firstLine="567"/>
        <w:jc w:val="both"/>
        <w:textAlignment w:val="baseline"/>
        <w:rPr>
          <w:color w:val="000000"/>
          <w:sz w:val="28"/>
          <w:szCs w:val="28"/>
        </w:rPr>
      </w:pPr>
      <w:r w:rsidRPr="00960F56">
        <w:rPr>
          <w:color w:val="000000"/>
          <w:sz w:val="28"/>
          <w:szCs w:val="28"/>
        </w:rPr>
        <w:t>Дополнительные образовательные программы для обучающихся должны учитывать возрастные и индивидуальные особенности детей.</w:t>
      </w:r>
    </w:p>
    <w:p w:rsidR="00960F56" w:rsidRPr="00960F56" w:rsidRDefault="00960F56" w:rsidP="00960F56">
      <w:pPr>
        <w:pStyle w:val="normacttext"/>
        <w:spacing w:before="0" w:beforeAutospacing="0" w:after="0" w:afterAutospacing="0"/>
        <w:ind w:right="-24" w:firstLine="567"/>
        <w:jc w:val="both"/>
        <w:textAlignment w:val="baseline"/>
        <w:rPr>
          <w:b/>
          <w:color w:val="000000"/>
          <w:sz w:val="28"/>
          <w:szCs w:val="28"/>
        </w:rPr>
      </w:pPr>
      <w:r w:rsidRPr="00960F56">
        <w:rPr>
          <w:color w:val="000000"/>
          <w:sz w:val="28"/>
          <w:szCs w:val="28"/>
        </w:rPr>
        <w:t>К 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  <w:r w:rsidRPr="00960F56">
        <w:rPr>
          <w:b/>
          <w:color w:val="000000"/>
          <w:sz w:val="28"/>
          <w:szCs w:val="28"/>
        </w:rPr>
        <w:t xml:space="preserve"> </w:t>
      </w:r>
    </w:p>
    <w:p w:rsidR="00960F56" w:rsidRPr="00960F56" w:rsidRDefault="00960F56" w:rsidP="00960F56">
      <w:pPr>
        <w:pStyle w:val="af3"/>
        <w:ind w:right="-24" w:firstLine="567"/>
        <w:rPr>
          <w:szCs w:val="28"/>
        </w:rPr>
      </w:pPr>
      <w:r w:rsidRPr="00960F56">
        <w:rPr>
          <w:szCs w:val="28"/>
        </w:rPr>
        <w:t xml:space="preserve">Дополнительные образовательные программы и дополнительные образовательные услуги различной направленности, в том числе платные, не включённые в перечень основных общеобразовательных программ, определяющих статус Школы, при наличии соответствующей лицензии (разрешения) на указанный вид деятельности осуществляются на основании соответствующих локальных нормативных актов Школы. </w:t>
      </w:r>
    </w:p>
    <w:p w:rsidR="00960F56" w:rsidRPr="00960F56" w:rsidRDefault="00960F56" w:rsidP="00960F56">
      <w:pPr>
        <w:ind w:right="-24" w:firstLine="567"/>
        <w:jc w:val="both"/>
        <w:rPr>
          <w:sz w:val="28"/>
          <w:szCs w:val="28"/>
        </w:rPr>
      </w:pPr>
      <w:r w:rsidRPr="00960F56">
        <w:rPr>
          <w:bCs/>
          <w:iCs/>
          <w:spacing w:val="-2"/>
          <w:w w:val="101"/>
          <w:sz w:val="28"/>
          <w:szCs w:val="28"/>
        </w:rPr>
        <w:t xml:space="preserve">3.6. Школа в установленном порядке </w:t>
      </w:r>
      <w:r w:rsidRPr="00960F56">
        <w:rPr>
          <w:iCs/>
          <w:sz w:val="28"/>
          <w:szCs w:val="28"/>
        </w:rPr>
        <w:t>при наличии соответствующей лицензии в пределах выделенных средств может открывать группы, реализующие программы дошкольного образования.</w:t>
      </w:r>
    </w:p>
    <w:p w:rsidR="00960F56" w:rsidRPr="00960F56" w:rsidRDefault="00960F56" w:rsidP="00960F56">
      <w:pPr>
        <w:pStyle w:val="af3"/>
        <w:ind w:right="-24" w:firstLine="567"/>
        <w:rPr>
          <w:szCs w:val="28"/>
        </w:rPr>
      </w:pPr>
      <w:r w:rsidRPr="00960F56">
        <w:rPr>
          <w:iCs/>
          <w:szCs w:val="28"/>
        </w:rPr>
        <w:t xml:space="preserve">В Школе функционирует круглогодичная разновозрастная дошкольная группа </w:t>
      </w:r>
      <w:r w:rsidRPr="00960F56">
        <w:rPr>
          <w:szCs w:val="28"/>
        </w:rPr>
        <w:t>с режимом работы 5 дней в неделю по 9 часов в день.</w:t>
      </w:r>
    </w:p>
    <w:p w:rsidR="00960F56" w:rsidRPr="00960F56" w:rsidRDefault="00960F56" w:rsidP="00960F56">
      <w:pPr>
        <w:pStyle w:val="af3"/>
        <w:ind w:right="-24" w:firstLine="567"/>
        <w:rPr>
          <w:szCs w:val="28"/>
        </w:rPr>
      </w:pPr>
      <w:r w:rsidRPr="00960F56">
        <w:rPr>
          <w:szCs w:val="28"/>
        </w:rPr>
        <w:t>Цели работы дошкольной группы:</w:t>
      </w:r>
    </w:p>
    <w:p w:rsidR="00960F56" w:rsidRPr="00960F56" w:rsidRDefault="00960F56" w:rsidP="00960F56">
      <w:pPr>
        <w:pStyle w:val="af3"/>
        <w:ind w:right="-24"/>
        <w:rPr>
          <w:szCs w:val="28"/>
        </w:rPr>
      </w:pPr>
      <w:r w:rsidRPr="00960F56">
        <w:rPr>
          <w:szCs w:val="28"/>
        </w:rPr>
        <w:t>• содействие всестороннему развитию детей, их ранней со</w:t>
      </w:r>
      <w:r w:rsidRPr="00960F56">
        <w:rPr>
          <w:szCs w:val="28"/>
        </w:rPr>
        <w:softHyphen/>
        <w:t>циализации, позволяющей обеспечить успешную адаптацию ребенка к ус</w:t>
      </w:r>
      <w:r w:rsidRPr="00960F56">
        <w:rPr>
          <w:szCs w:val="28"/>
        </w:rPr>
        <w:softHyphen/>
        <w:t>ловиям дошкольного учреждения;</w:t>
      </w:r>
    </w:p>
    <w:p w:rsidR="00960F56" w:rsidRPr="00960F56" w:rsidRDefault="00960F56" w:rsidP="00960F56">
      <w:pPr>
        <w:pStyle w:val="af3"/>
        <w:ind w:right="-24"/>
        <w:rPr>
          <w:szCs w:val="28"/>
        </w:rPr>
      </w:pPr>
      <w:r w:rsidRPr="00960F56">
        <w:rPr>
          <w:szCs w:val="28"/>
        </w:rPr>
        <w:t>•  педагогическое просвещение родите</w:t>
      </w:r>
      <w:r w:rsidRPr="00960F56">
        <w:rPr>
          <w:szCs w:val="28"/>
        </w:rPr>
        <w:softHyphen/>
        <w:t>лей, способствующее повышению их педагогической компетентности.</w:t>
      </w:r>
    </w:p>
    <w:p w:rsidR="00960F56" w:rsidRPr="00960F56" w:rsidRDefault="00960F56" w:rsidP="00960F56">
      <w:pPr>
        <w:pStyle w:val="af3"/>
        <w:ind w:right="-24"/>
        <w:rPr>
          <w:szCs w:val="28"/>
        </w:rPr>
      </w:pPr>
      <w:r w:rsidRPr="00960F56">
        <w:rPr>
          <w:szCs w:val="28"/>
        </w:rPr>
        <w:t xml:space="preserve">            Основные задачи дошкольной группы:</w:t>
      </w:r>
    </w:p>
    <w:p w:rsidR="00960F56" w:rsidRPr="00960F56" w:rsidRDefault="00960F56" w:rsidP="00960F56">
      <w:pPr>
        <w:pStyle w:val="af3"/>
        <w:ind w:right="-24"/>
        <w:rPr>
          <w:szCs w:val="28"/>
        </w:rPr>
      </w:pPr>
      <w:r w:rsidRPr="00960F56">
        <w:rPr>
          <w:szCs w:val="28"/>
        </w:rPr>
        <w:t>• укрепление физического и психического здоровья детей через обеспечение эмоциональной устойчивости с учетом индивидуальных возможностей и особенностей детей;</w:t>
      </w:r>
    </w:p>
    <w:p w:rsidR="00960F56" w:rsidRPr="00960F56" w:rsidRDefault="00960F56" w:rsidP="00960F56">
      <w:pPr>
        <w:pStyle w:val="af3"/>
        <w:ind w:right="-24"/>
        <w:rPr>
          <w:szCs w:val="28"/>
        </w:rPr>
      </w:pPr>
      <w:r w:rsidRPr="00960F56">
        <w:rPr>
          <w:szCs w:val="28"/>
        </w:rPr>
        <w:t xml:space="preserve">•  формирование у детей адекватных возрасту способов и средств общения через совместную деятельность ребенка и взрослого; </w:t>
      </w:r>
    </w:p>
    <w:p w:rsidR="00960F56" w:rsidRPr="00960F56" w:rsidRDefault="00960F56" w:rsidP="00960F56">
      <w:pPr>
        <w:pStyle w:val="af3"/>
        <w:ind w:right="-24"/>
        <w:rPr>
          <w:szCs w:val="28"/>
        </w:rPr>
      </w:pPr>
      <w:r w:rsidRPr="00960F56">
        <w:rPr>
          <w:szCs w:val="28"/>
        </w:rPr>
        <w:t>• развитие познавательной сферы в соответствии с возрастными нормативами через рас</w:t>
      </w:r>
      <w:r w:rsidRPr="00960F56">
        <w:rPr>
          <w:szCs w:val="28"/>
        </w:rPr>
        <w:softHyphen/>
        <w:t>ширение кругозора, усвоение общественно выработанных способов ис</w:t>
      </w:r>
      <w:r w:rsidRPr="00960F56">
        <w:rPr>
          <w:szCs w:val="28"/>
        </w:rPr>
        <w:softHyphen/>
        <w:t>пользования предметов окружающего мира;</w:t>
      </w:r>
    </w:p>
    <w:p w:rsidR="00960F56" w:rsidRPr="00960F56" w:rsidRDefault="00960F56" w:rsidP="00960F56">
      <w:pPr>
        <w:pStyle w:val="af3"/>
        <w:ind w:right="-24"/>
        <w:rPr>
          <w:szCs w:val="28"/>
        </w:rPr>
      </w:pPr>
      <w:r w:rsidRPr="00960F56">
        <w:rPr>
          <w:szCs w:val="28"/>
        </w:rPr>
        <w:t>•  взаимодействие с родителями (законными представителями) с целью развития у них педагогиче</w:t>
      </w:r>
      <w:r w:rsidRPr="00960F56">
        <w:rPr>
          <w:szCs w:val="28"/>
        </w:rPr>
        <w:softHyphen/>
        <w:t>ской компетентности по отношению к собственным детям путем создания единого стиля воспитания и общения с ребенком в образовательном учреждении и семье;</w:t>
      </w:r>
    </w:p>
    <w:p w:rsidR="00960F56" w:rsidRPr="00960F56" w:rsidRDefault="00960F56" w:rsidP="00960F56">
      <w:pPr>
        <w:pStyle w:val="af3"/>
        <w:ind w:right="-24"/>
        <w:rPr>
          <w:szCs w:val="28"/>
        </w:rPr>
      </w:pPr>
      <w:r w:rsidRPr="00960F56">
        <w:rPr>
          <w:szCs w:val="28"/>
        </w:rPr>
        <w:t>•  формирование чувства защищенности, свободы, доверия к окружающей среде.</w:t>
      </w:r>
    </w:p>
    <w:p w:rsidR="00960F56" w:rsidRPr="00960F56" w:rsidRDefault="00960F56" w:rsidP="00960F56">
      <w:pPr>
        <w:ind w:right="-24" w:firstLine="567"/>
        <w:jc w:val="both"/>
        <w:rPr>
          <w:sz w:val="28"/>
          <w:szCs w:val="28"/>
        </w:rPr>
      </w:pPr>
      <w:r w:rsidRPr="00960F56">
        <w:rPr>
          <w:iCs/>
          <w:sz w:val="28"/>
          <w:szCs w:val="28"/>
        </w:rPr>
        <w:t>3.7. Образовательный процесс в группах, реализующих программы дошкольного образования, осуществляется на основании требований, предъявляемых Федеральным государственным образовательным стандартом дошкольного образования и соответствующими действующими СанПиН, иными нормативными актами федерального, регионального и муниципального уровней.</w:t>
      </w:r>
    </w:p>
    <w:p w:rsidR="00960F56" w:rsidRPr="00960F56" w:rsidRDefault="00960F56" w:rsidP="00960F56">
      <w:pPr>
        <w:ind w:right="-24" w:firstLine="567"/>
        <w:jc w:val="both"/>
        <w:rPr>
          <w:bCs/>
          <w:iCs/>
          <w:spacing w:val="-2"/>
          <w:w w:val="101"/>
          <w:sz w:val="28"/>
          <w:szCs w:val="28"/>
        </w:rPr>
      </w:pPr>
      <w:r w:rsidRPr="00960F56">
        <w:rPr>
          <w:iCs/>
          <w:sz w:val="28"/>
          <w:szCs w:val="28"/>
        </w:rPr>
        <w:t xml:space="preserve">3.8. Комплектование групп дошкольного образования осуществляется в </w:t>
      </w:r>
      <w:r w:rsidRPr="00960F56">
        <w:rPr>
          <w:iCs/>
          <w:color w:val="000000"/>
          <w:sz w:val="28"/>
          <w:szCs w:val="28"/>
        </w:rPr>
        <w:t>порядке, установленном Администрацией Обливского района.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3.9. С учетом потребностей и возможностей личности в Школе общеобразовательные программы могут осваиваться в различных формах: очной, очно-заочной, заочной, экстернат, семейное обучение, индивидуальное обучение на дому.</w:t>
      </w:r>
    </w:p>
    <w:p w:rsidR="00960F56" w:rsidRPr="00960F56" w:rsidRDefault="00960F56" w:rsidP="00960F56">
      <w:pPr>
        <w:suppressAutoHyphens/>
        <w:ind w:right="-24" w:firstLine="567"/>
        <w:jc w:val="both"/>
        <w:rPr>
          <w:iCs/>
          <w:sz w:val="28"/>
          <w:szCs w:val="28"/>
          <w:lang w:eastAsia="ar-SA"/>
        </w:rPr>
      </w:pPr>
      <w:r w:rsidRPr="00960F56">
        <w:rPr>
          <w:iCs/>
          <w:sz w:val="28"/>
          <w:szCs w:val="28"/>
          <w:lang w:eastAsia="ar-SA"/>
        </w:rPr>
        <w:t xml:space="preserve">Для обучающихся, осваивающих основные общеобразовательные программы и нуждающихся в длительном лечении, а также для детей-инвалидов, которые по состоянию здоровья не могут посещать Школу, организуется  обучение на дому. </w:t>
      </w:r>
    </w:p>
    <w:p w:rsidR="00960F56" w:rsidRPr="00960F56" w:rsidRDefault="00960F56" w:rsidP="00960F56">
      <w:pPr>
        <w:ind w:right="-24" w:firstLine="567"/>
        <w:jc w:val="both"/>
        <w:textAlignment w:val="baseline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Основанием для организации обучения на дому являются заключение медицинской организации и письменное заявление родителей (законных представителей) на имя директора Школы.</w:t>
      </w:r>
    </w:p>
    <w:p w:rsidR="00960F56" w:rsidRPr="00960F56" w:rsidRDefault="00960F56" w:rsidP="00960F56">
      <w:pPr>
        <w:ind w:right="-24" w:firstLine="567"/>
        <w:jc w:val="both"/>
        <w:textAlignment w:val="baseline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Обучающимся в форме семейного образования и самообразования Школа предоставляет право последующего прохождения промежуточной и государственной итоговой аттестации. </w:t>
      </w:r>
    </w:p>
    <w:p w:rsidR="00960F56" w:rsidRPr="00960F56" w:rsidRDefault="00960F56" w:rsidP="00960F56">
      <w:pPr>
        <w:ind w:right="-24" w:firstLine="567"/>
        <w:jc w:val="both"/>
        <w:textAlignment w:val="baseline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Допускается сочетание различных форм получения образования и форм обучения.</w:t>
      </w:r>
    </w:p>
    <w:p w:rsidR="00960F56" w:rsidRPr="00960F56" w:rsidRDefault="00960F56" w:rsidP="00960F56">
      <w:pPr>
        <w:ind w:right="-24" w:firstLine="567"/>
        <w:jc w:val="both"/>
        <w:textAlignment w:val="baseline"/>
        <w:rPr>
          <w:b/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Формы получения образования и формы обучения по основной образовательной программе по каждому уровню образования определяются соответствующими федеральными государственными образовательными стандартами и образовательными стандартами</w:t>
      </w:r>
      <w:r w:rsidRPr="00960F56">
        <w:rPr>
          <w:iCs/>
          <w:sz w:val="28"/>
          <w:szCs w:val="28"/>
        </w:rPr>
        <w:t>.</w:t>
      </w:r>
      <w:r w:rsidRPr="00960F56">
        <w:rPr>
          <w:iCs/>
          <w:color w:val="000000"/>
          <w:sz w:val="28"/>
          <w:szCs w:val="28"/>
        </w:rPr>
        <w:t xml:space="preserve"> </w:t>
      </w:r>
    </w:p>
    <w:p w:rsidR="00960F56" w:rsidRPr="00960F56" w:rsidRDefault="00960F56" w:rsidP="00960F56">
      <w:pPr>
        <w:ind w:right="-24" w:firstLine="567"/>
        <w:jc w:val="both"/>
        <w:textAlignment w:val="baseline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Формы обучения по дополнительным образовательным программам определяются Школой самостоятельно</w:t>
      </w:r>
      <w:r w:rsidRPr="00960F56">
        <w:rPr>
          <w:iCs/>
          <w:sz w:val="28"/>
          <w:szCs w:val="28"/>
        </w:rPr>
        <w:t>.</w:t>
      </w:r>
      <w:r w:rsidRPr="00960F56">
        <w:rPr>
          <w:b/>
          <w:iCs/>
          <w:sz w:val="28"/>
          <w:szCs w:val="28"/>
        </w:rPr>
        <w:t xml:space="preserve"> </w:t>
      </w:r>
    </w:p>
    <w:p w:rsidR="00960F56" w:rsidRPr="00960F56" w:rsidRDefault="00960F56" w:rsidP="00960F56">
      <w:pPr>
        <w:ind w:right="-24" w:firstLine="567"/>
        <w:jc w:val="both"/>
        <w:textAlignment w:val="baseline"/>
        <w:rPr>
          <w:b/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Порядок регламентации и оформления отношений Школы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определяется нормативным правовым актом уполномоченного органа государственной власти субъекта Российской Федерации.</w:t>
      </w:r>
      <w:r w:rsidRPr="00960F56">
        <w:rPr>
          <w:b/>
          <w:iCs/>
          <w:color w:val="000000"/>
          <w:sz w:val="28"/>
          <w:szCs w:val="28"/>
        </w:rPr>
        <w:t xml:space="preserve"> 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3.10. Общее образование является обязательным. Требование обязательности общего образования применительно к конкретному обучающемуся и сохраняет силу до достижения им возраста 18 лет, если соответствующее образование не было получено обучающимся ранее.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3.11. Обучение и воспитание в Школе ведутся на русском языке. </w:t>
      </w:r>
    </w:p>
    <w:p w:rsidR="00960F56" w:rsidRPr="00960F56" w:rsidRDefault="00960F56" w:rsidP="00960F56">
      <w:pPr>
        <w:pStyle w:val="normacttext"/>
        <w:spacing w:before="0" w:beforeAutospacing="0" w:after="0" w:afterAutospacing="0"/>
        <w:ind w:right="-24" w:firstLine="567"/>
        <w:jc w:val="both"/>
        <w:textAlignment w:val="baseline"/>
        <w:rPr>
          <w:sz w:val="28"/>
          <w:szCs w:val="28"/>
        </w:rPr>
      </w:pPr>
      <w:r w:rsidRPr="00960F56">
        <w:rPr>
          <w:sz w:val="28"/>
          <w:szCs w:val="28"/>
        </w:rPr>
        <w:t xml:space="preserve">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 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</w:pPr>
      <w:r w:rsidRPr="00960F56">
        <w:rPr>
          <w:iCs/>
          <w:color w:val="000000"/>
          <w:sz w:val="28"/>
          <w:szCs w:val="28"/>
        </w:rPr>
        <w:t xml:space="preserve">В Школе преподаются: в качестве государственного – русский язык, в качестве иностранного языка может преподаваться немецкий язык, английский </w:t>
      </w:r>
      <w:r w:rsidRPr="00960F56">
        <w:rPr>
          <w:iCs/>
          <w:sz w:val="28"/>
          <w:szCs w:val="28"/>
        </w:rPr>
        <w:t>язык или другие языки.</w:t>
      </w:r>
      <w:r w:rsidRPr="00960F56">
        <w:t xml:space="preserve"> 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3.12. В школу принимаются дети без отклонений в развитии, не имеющие медицинских показаний, несовместимых с пребыванием в Школе. 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В первый класс Школы принимаются дети седьмого или восьмого года жизни по усмотрению родителей (законных представителей). Приём в Школу детей седьмого года жизни осуществляется при достижении ими к 1 сентября учебного года возраста не менее шести лет шести месяцев при отсутствии противопоказаний по состоянию здоровья.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По заявлению родителей (законных представителей) директор Школы с разрешения Администрации Обливского района вправе в индивидуальном порядке принимать детей в первый класс Школы в более раннем возрасте. </w:t>
      </w:r>
    </w:p>
    <w:p w:rsidR="00960F56" w:rsidRPr="00960F56" w:rsidRDefault="00960F56" w:rsidP="00960F56">
      <w:pPr>
        <w:ind w:right="-24" w:firstLine="567"/>
        <w:jc w:val="both"/>
        <w:rPr>
          <w:rFonts w:eastAsia="Calibri"/>
          <w:iCs/>
          <w:sz w:val="28"/>
          <w:szCs w:val="28"/>
        </w:rPr>
      </w:pPr>
      <w:r w:rsidRPr="00960F56">
        <w:rPr>
          <w:rFonts w:eastAsia="Calibri"/>
          <w:iCs/>
          <w:sz w:val="28"/>
          <w:szCs w:val="28"/>
        </w:rPr>
        <w:t xml:space="preserve">Прием граждан в Школу осуществляется по личному заявлению родителей </w:t>
      </w:r>
      <w:hyperlink r:id="rId12" w:history="1">
        <w:r w:rsidRPr="00960F56">
          <w:rPr>
            <w:rStyle w:val="af5"/>
            <w:rFonts w:ascii="Times New Roman" w:eastAsia="Calibri" w:hAnsi="Times New Roman" w:cs="Times New Roman"/>
            <w:iCs/>
            <w:szCs w:val="28"/>
          </w:rPr>
          <w:t>(законных представителей)</w:t>
        </w:r>
      </w:hyperlink>
      <w:r w:rsidRPr="00960F56">
        <w:rPr>
          <w:rFonts w:eastAsia="Calibri"/>
          <w:iCs/>
          <w:sz w:val="28"/>
          <w:szCs w:val="28"/>
        </w:rPr>
        <w:t xml:space="preserve"> ребенка при предъявлении документов, установленных Правилами приема в Школу, в соответствии с нормативными правовыми актами Российской Федерации.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Достигшим необходимого возраста, но не проживающим на территории муниципалитета детям может быть отказано в приеме только по причине отсутствия свободных мест в Школе.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3.13. При наличии свободных мест и успешном прохождении аттестации в Школу могут быть приняты лица, не достигшие 18 лет и не имеющие среднего общего образования: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 в порядке перевода из другого образовательного учреждения, реализующего общеобразовательную программу соответствующего уровня;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 ранее получавшие общее образование в форме семейного образования и (или) самообразования.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При приеме в Школу в порядке перевода из образовательного учреждения, имеющего государственную аккредитацию, прохождение аттестации в Школе не является обязательным. В этом случае, представляется документ об уровне образования или уровне освоения обучающимся соответствующей образовательной программы.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3.14. Прием в Школу для обучения и воспитания оформляется приказом директора по Школе. Процедура приема подробно регламентируется </w:t>
      </w:r>
      <w:r w:rsidRPr="00960F56">
        <w:rPr>
          <w:iCs/>
          <w:sz w:val="28"/>
          <w:szCs w:val="28"/>
        </w:rPr>
        <w:t>Правилами приема в Школу, которые не могут противоречить Закону РФ «Об образовании», настоящему Уставу</w:t>
      </w:r>
      <w:r w:rsidRPr="00960F56">
        <w:rPr>
          <w:iCs/>
          <w:color w:val="000000"/>
          <w:sz w:val="28"/>
          <w:szCs w:val="28"/>
        </w:rPr>
        <w:t>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3.15. Организация образовательного процесса в Школе регламентируется:</w:t>
      </w:r>
    </w:p>
    <w:p w:rsidR="00960F56" w:rsidRPr="00960F56" w:rsidRDefault="00960F56" w:rsidP="001E1CCE">
      <w:pPr>
        <w:widowControl w:val="0"/>
        <w:numPr>
          <w:ilvl w:val="0"/>
          <w:numId w:val="22"/>
        </w:numPr>
        <w:autoSpaceDE w:val="0"/>
        <w:autoSpaceDN w:val="0"/>
        <w:adjustRightInd w:val="0"/>
        <w:ind w:left="0" w:right="-24" w:firstLine="567"/>
        <w:jc w:val="both"/>
        <w:rPr>
          <w:iCs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учебным планом, разрабатываемым </w:t>
      </w:r>
      <w:r w:rsidRPr="00960F56">
        <w:rPr>
          <w:bCs/>
          <w:color w:val="000000"/>
          <w:sz w:val="28"/>
          <w:szCs w:val="28"/>
        </w:rPr>
        <w:t>Школой</w:t>
      </w:r>
      <w:r w:rsidRPr="00960F56">
        <w:rPr>
          <w:iCs/>
          <w:color w:val="000000"/>
          <w:sz w:val="28"/>
          <w:szCs w:val="28"/>
        </w:rPr>
        <w:t xml:space="preserve"> самостоятельно с учетом примерного учебного плана общеобразовательных учреждений РФ, </w:t>
      </w:r>
      <w:r w:rsidRPr="00960F56">
        <w:rPr>
          <w:color w:val="000000"/>
          <w:sz w:val="28"/>
          <w:szCs w:val="28"/>
        </w:rPr>
        <w:t xml:space="preserve">который утверждается директором </w:t>
      </w:r>
      <w:r w:rsidRPr="00960F56">
        <w:rPr>
          <w:bCs/>
          <w:color w:val="000000"/>
          <w:sz w:val="28"/>
          <w:szCs w:val="28"/>
        </w:rPr>
        <w:t>Школы</w:t>
      </w:r>
      <w:r w:rsidRPr="00960F56">
        <w:rPr>
          <w:sz w:val="28"/>
          <w:szCs w:val="28"/>
        </w:rPr>
        <w:t>;</w:t>
      </w:r>
    </w:p>
    <w:p w:rsidR="00960F56" w:rsidRPr="00960F56" w:rsidRDefault="00960F56" w:rsidP="001E1CCE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left="0" w:right="-24" w:firstLine="567"/>
        <w:jc w:val="both"/>
        <w:rPr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годовым календарным учебным графиком, разрабатываемым Школой самостоятельно, утвержденным директором Школы; </w:t>
      </w:r>
    </w:p>
    <w:p w:rsidR="00960F56" w:rsidRPr="00960F56" w:rsidRDefault="00960F56" w:rsidP="001E1CCE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left="0"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расписанием занятий, утвержденным директором Школы.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3.16. Учебный год в Школе, как правило, начинается с 1 сентября. 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Продолжительность учебного года в первом классе не менее 33 недель, в последующих классах не менее  34 недель без учёта государственной итоговой аттестации. 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— не менее 8 календарных недель. 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Для обучающихся в первом классе устанавливаются дополнительные недельные каникулы. Учебный год делится на четверти, полугодия, являющимися периодами, за которые выставляются отметки за текущее освоение образовательных программ.</w:t>
      </w:r>
    </w:p>
    <w:p w:rsidR="00960F56" w:rsidRPr="00960F56" w:rsidRDefault="00960F56" w:rsidP="00960F56">
      <w:pPr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3.17. </w:t>
      </w:r>
      <w:r w:rsidRPr="00960F56">
        <w:rPr>
          <w:sz w:val="28"/>
          <w:szCs w:val="28"/>
        </w:rPr>
        <w:t>Режим занятий обучающихся устанавливается соответствующим локальным актом Школы. Продолжительность урока (академический час) во всех классах не должна превышать 45 минут, за исключением 1 класса, в котором продолжительность составляет</w:t>
      </w:r>
      <w:r w:rsidRPr="00960F56">
        <w:rPr>
          <w:iCs/>
          <w:color w:val="000000"/>
          <w:sz w:val="28"/>
          <w:szCs w:val="28"/>
        </w:rPr>
        <w:t xml:space="preserve"> в 1 полугодии не более 35 минут. </w:t>
      </w:r>
      <w:r w:rsidRPr="00960F56">
        <w:rPr>
          <w:sz w:val="28"/>
          <w:szCs w:val="28"/>
        </w:rPr>
        <w:t xml:space="preserve">Продолжительность перемен между уроками составляет не менее 10 минут, большой перемены </w:t>
      </w:r>
      <w:r w:rsidRPr="00960F56">
        <w:rPr>
          <w:iCs/>
          <w:color w:val="000000"/>
          <w:sz w:val="28"/>
          <w:szCs w:val="28"/>
        </w:rPr>
        <w:t xml:space="preserve">не менее 20 минут. 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Школа осуществляет образовательный процесс в режиме пяти- или шестидневной рабочей  недели с одним или двумя выходными днями в зависимости от фактически существующей недельной нагрузки на обучающегося (количество учебных часов в неделю) с учётом максимально допустимой недельной нагрузки на обучающегося.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iCs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>3.18. Для учащихся организуется внеурочная деятельность по направлениям развития личности (духовно-нравственное, социальное, общеинтеллектуальное, общекультурное, спортивно-оздоровительное) – до 10-ти часов в неделю.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iCs/>
          <w:color w:val="000000"/>
          <w:sz w:val="28"/>
          <w:szCs w:val="28"/>
        </w:rPr>
        <w:t xml:space="preserve">3.19. Школа может вводить профильную и предпрофильную подготовку </w:t>
      </w:r>
      <w:r w:rsidRPr="00960F56">
        <w:rPr>
          <w:rFonts w:ascii="Times New Roman" w:hAnsi="Times New Roman"/>
          <w:iCs/>
          <w:sz w:val="28"/>
          <w:szCs w:val="28"/>
        </w:rPr>
        <w:t>обучающихся.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3.20. Школа вправе открывать группы продленного дня при наличии необходимых средств финансирования. С учетом интересов родителей (законных представителей) обучающихся и по согласованию с Учредителем в Школе могут открываться классы компенсирующего обучения.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Количество и наполняемость классов и групп продленного дня Школы определяется Учредителем, исходя из потребности населения и финансовых возможностей, условий, созданных для осуществления образовательного процесса с учетом санитарных норм и контрольных нормативов, ука</w:t>
      </w:r>
      <w:r w:rsidRPr="00960F56">
        <w:rPr>
          <w:iCs/>
          <w:sz w:val="28"/>
          <w:szCs w:val="28"/>
        </w:rPr>
        <w:t xml:space="preserve">занных в лицензии. Наполняемость классов и групп продленного дня устанавливается в количестве не более 25 обучающихся. 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При проведении занятий по иностранному языку и трудовому обучению на втором, третьем и четвертом уровнях образования, физической культуре на четвертом уровне образования, по информатике и вычислительной технике, физике, химии (во время проведения практических занятий) классы делятся на две группы при наполняемости не менее 20 человек и при наличии необходимых средств финансирования. При наличии необходимых условий и средств возможно деление на группы классов с меньшей наполняемостью при проведении занятий по другим предметам, а также 1-4 классов при изучении иностранного языка.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3.21. Текущий контроль успеваемости обучающихся Школы осуществляется учителями (преподавателями) по 5 балльной системе (минимальный балл – 1, максимальный балл – 5). Учитель (преподаватель), проверяя и оценивая работы (в том числе контрольные), устные ответы обучающихся, достигнутые ими навыки и умения, выставляет оценку в классный журнал и дневник обучающегося. Промежуточные итоговые оценки в баллах выставляются за 2-11 классы по четвертям. В конце учебного года выставляются итоговые годовые оценки. 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В 1 классе и в 1 четверти 2 класса  балльное оценивание знаний обучающихся не проводится. 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sz w:val="28"/>
          <w:szCs w:val="28"/>
        </w:rPr>
        <w:t xml:space="preserve">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текущим контролем и промежуточной аттестацией обучающихся. </w:t>
      </w:r>
    </w:p>
    <w:p w:rsidR="00960F56" w:rsidRPr="00960F56" w:rsidRDefault="00960F56" w:rsidP="00960F56">
      <w:pPr>
        <w:ind w:right="-24" w:firstLine="567"/>
        <w:jc w:val="both"/>
        <w:rPr>
          <w:sz w:val="28"/>
          <w:szCs w:val="28"/>
        </w:rPr>
      </w:pPr>
      <w:r w:rsidRPr="00960F56">
        <w:rPr>
          <w:rFonts w:eastAsia="Calibri"/>
          <w:iCs/>
          <w:sz w:val="28"/>
          <w:szCs w:val="28"/>
        </w:rPr>
        <w:t xml:space="preserve">Формы, периодичность и порядок проведения текущего контроля успеваемости и промежуточной аттестации учащихся определяются соответствующим Положением Школы </w:t>
      </w:r>
      <w:r w:rsidRPr="00960F56">
        <w:rPr>
          <w:iCs/>
          <w:sz w:val="28"/>
          <w:szCs w:val="28"/>
        </w:rPr>
        <w:t>о текущем контроле успеваемости и промежуточной аттестации обучающихся.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Решение о проведении такой аттестации в данном учебном году принимается в первом полугодии Педагогическим советом Школы, который определяет формы, порядок и сроки проведения аттестации. Решение Педагогического совета по данному вопросу доводится до сведения участников образовательного процесса приказом директора Школы. 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При проведении ежегодного текущего контроля и промежуточной аттестации Школа учитывает требования Закона РФ «Об образовании», иных нормативных актов РФ и Ростовской области, рекомендаций Отдела образования Администрации Обливского района, Положение о текущем контроле и промежуточной аттестации в школе. 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3.22. Обучающиеся, освоившие в полном объеме образовательную программу учебного года, переводятся в следующий класс. Обучающиеся переводного класса, имеющие по всем предметам, изучавшимся в этом классе, годовые отметки, соответствующие высшему баллу, награждаются похвальным листом «За отличные успехи в учении». </w:t>
      </w:r>
    </w:p>
    <w:p w:rsidR="00960F56" w:rsidRPr="00960F56" w:rsidRDefault="00960F56" w:rsidP="00960F56">
      <w:pPr>
        <w:pStyle w:val="af7"/>
        <w:ind w:right="-24" w:firstLine="567"/>
        <w:jc w:val="both"/>
        <w:rPr>
          <w:color w:val="auto"/>
          <w:sz w:val="28"/>
          <w:szCs w:val="28"/>
        </w:rPr>
      </w:pPr>
      <w:r w:rsidRPr="00960F56">
        <w:rPr>
          <w:sz w:val="28"/>
          <w:szCs w:val="28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задолженностью.</w:t>
      </w:r>
    </w:p>
    <w:p w:rsidR="00960F56" w:rsidRPr="00960F56" w:rsidRDefault="00960F56" w:rsidP="00960F56">
      <w:pPr>
        <w:pStyle w:val="af7"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Обучающиеся обязаны ликвидировать академическую задолженность.</w:t>
      </w:r>
    </w:p>
    <w:p w:rsidR="00960F56" w:rsidRPr="00960F56" w:rsidRDefault="00960F56" w:rsidP="00960F56">
      <w:pPr>
        <w:pStyle w:val="af7"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Школа,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:rsidR="00960F56" w:rsidRPr="00960F56" w:rsidRDefault="00960F56" w:rsidP="00960F56">
      <w:pPr>
        <w:pStyle w:val="af7"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Школой, в пределах одного года с момента образования академической задолженности. В указанный период не включаются время болезни обучающегося.</w:t>
      </w:r>
    </w:p>
    <w:p w:rsidR="00960F56" w:rsidRPr="00960F56" w:rsidRDefault="00960F56" w:rsidP="00960F56">
      <w:pPr>
        <w:pStyle w:val="af7"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Для проведения промежуточной аттестации во второй раз Школой создается комиссия.</w:t>
      </w:r>
    </w:p>
    <w:p w:rsidR="00960F56" w:rsidRPr="00960F56" w:rsidRDefault="00960F56" w:rsidP="00960F56">
      <w:pPr>
        <w:pStyle w:val="af7"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Не допускается взимание платы с обучающихся за прохождение промежуточной аттестации.</w:t>
      </w:r>
    </w:p>
    <w:p w:rsidR="00960F56" w:rsidRPr="00960F56" w:rsidRDefault="00960F56" w:rsidP="00960F56">
      <w:pPr>
        <w:pStyle w:val="af7"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960F56" w:rsidRPr="00960F56" w:rsidRDefault="00960F56" w:rsidP="00960F56">
      <w:pPr>
        <w:pStyle w:val="af7"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Обучающиеся в Школе 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960F56" w:rsidRPr="00960F56" w:rsidRDefault="00960F56" w:rsidP="00960F56">
      <w:pPr>
        <w:pStyle w:val="af7"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Школе.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Ответственность за ликвидацию обучающимися академической задолженности в течение следующего учебного года возлагается на их родителей (законных представителей).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Обучающиеся на ступени среднего общего образования,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переведённые в следующий класс и не ликвидировавшие академической       задолженности по одному предмету, продолжают получать образование в иных формах.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Перевод обучающегося в любом случае производится по решению Педагогического совета Школы. </w:t>
      </w:r>
    </w:p>
    <w:p w:rsidR="00960F56" w:rsidRPr="00960F56" w:rsidRDefault="00960F56" w:rsidP="00960F56">
      <w:pPr>
        <w:pStyle w:val="af7"/>
        <w:ind w:right="-24" w:firstLine="567"/>
        <w:jc w:val="both"/>
        <w:rPr>
          <w:color w:val="auto"/>
          <w:sz w:val="28"/>
          <w:szCs w:val="28"/>
        </w:rPr>
      </w:pPr>
      <w:r w:rsidRPr="00960F56">
        <w:rPr>
          <w:sz w:val="28"/>
          <w:szCs w:val="28"/>
        </w:rPr>
        <w:t>Дошкольное образование, начальное общее образование, основное общее образование, среднее общее образование являются обязательными уровнями образования. Обучающиеся,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sz w:val="28"/>
          <w:szCs w:val="28"/>
        </w:rPr>
      </w:pPr>
      <w:r w:rsidRPr="00960F56">
        <w:rPr>
          <w:iCs/>
          <w:sz w:val="28"/>
          <w:szCs w:val="28"/>
        </w:rPr>
        <w:t xml:space="preserve">3.23. </w:t>
      </w:r>
      <w:r w:rsidRPr="00960F56">
        <w:rPr>
          <w:sz w:val="28"/>
          <w:szCs w:val="28"/>
        </w:rPr>
        <w:t xml:space="preserve">Порядок и основания прекращения образовательных отношений: </w:t>
      </w:r>
      <w:r w:rsidRPr="00960F56">
        <w:rPr>
          <w:b/>
          <w:bCs/>
          <w:iCs/>
          <w:sz w:val="28"/>
          <w:szCs w:val="28"/>
        </w:rPr>
        <w:t>  </w:t>
      </w:r>
    </w:p>
    <w:p w:rsidR="00960F56" w:rsidRPr="00960F56" w:rsidRDefault="00960F56" w:rsidP="00960F56">
      <w:pPr>
        <w:pStyle w:val="normacttext"/>
        <w:spacing w:before="0" w:beforeAutospacing="0"/>
        <w:ind w:right="-24" w:firstLine="567"/>
        <w:jc w:val="both"/>
        <w:textAlignment w:val="baseline"/>
        <w:rPr>
          <w:sz w:val="28"/>
          <w:szCs w:val="28"/>
        </w:rPr>
      </w:pPr>
      <w:r w:rsidRPr="00960F56">
        <w:rPr>
          <w:sz w:val="28"/>
          <w:szCs w:val="28"/>
        </w:rPr>
        <w:t>3.23.1. Отчисление обучающихся из образовательной организации осуществляется:</w:t>
      </w:r>
    </w:p>
    <w:p w:rsidR="00960F56" w:rsidRPr="00960F56" w:rsidRDefault="00960F56" w:rsidP="00960F56">
      <w:pPr>
        <w:pStyle w:val="normacttext"/>
        <w:spacing w:before="0" w:beforeAutospacing="0"/>
        <w:ind w:right="-24" w:firstLine="567"/>
        <w:jc w:val="both"/>
        <w:textAlignment w:val="baseline"/>
        <w:rPr>
          <w:sz w:val="28"/>
          <w:szCs w:val="28"/>
        </w:rPr>
      </w:pPr>
      <w:r w:rsidRPr="00960F56">
        <w:rPr>
          <w:sz w:val="28"/>
          <w:szCs w:val="28"/>
        </w:rPr>
        <w:t>– в связи с получением образования (завершением обучения);</w:t>
      </w:r>
    </w:p>
    <w:p w:rsidR="00960F56" w:rsidRPr="00960F56" w:rsidRDefault="00960F56" w:rsidP="00960F56">
      <w:pPr>
        <w:pStyle w:val="normacttext"/>
        <w:spacing w:before="0" w:beforeAutospacing="0" w:after="0" w:afterAutospacing="0"/>
        <w:ind w:right="-24" w:firstLine="567"/>
        <w:jc w:val="both"/>
        <w:textAlignment w:val="baseline"/>
        <w:rPr>
          <w:sz w:val="28"/>
          <w:szCs w:val="28"/>
        </w:rPr>
      </w:pPr>
      <w:r w:rsidRPr="00960F56">
        <w:rPr>
          <w:sz w:val="28"/>
          <w:szCs w:val="28"/>
        </w:rPr>
        <w:t>– по инициативе обучающегося или родителей (законных представителей) несовершеннолетнего обучающегося, в т. ч.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960F56" w:rsidRPr="00960F56" w:rsidRDefault="00960F56" w:rsidP="00960F56">
      <w:pPr>
        <w:pStyle w:val="normacttext"/>
        <w:spacing w:before="0" w:beforeAutospacing="0" w:after="0" w:afterAutospacing="0"/>
        <w:ind w:right="-24" w:firstLine="567"/>
        <w:jc w:val="both"/>
        <w:textAlignment w:val="baseline"/>
        <w:rPr>
          <w:sz w:val="28"/>
          <w:szCs w:val="28"/>
        </w:rPr>
      </w:pPr>
      <w:r w:rsidRPr="00960F56">
        <w:rPr>
          <w:sz w:val="28"/>
          <w:szCs w:val="28"/>
        </w:rPr>
        <w:t>– по инициативе Школы, в случае применения к обучающемуся, достигшему возраста пятнадцати лет, отчисления как меры дисциплинарного взыскания;</w:t>
      </w:r>
    </w:p>
    <w:p w:rsidR="00960F56" w:rsidRPr="00960F56" w:rsidRDefault="00960F56" w:rsidP="00960F56">
      <w:pPr>
        <w:pStyle w:val="normacttext"/>
        <w:spacing w:before="0" w:beforeAutospacing="0" w:after="0" w:afterAutospacing="0"/>
        <w:ind w:right="-24" w:firstLine="567"/>
        <w:jc w:val="both"/>
        <w:textAlignment w:val="baseline"/>
        <w:rPr>
          <w:sz w:val="28"/>
          <w:szCs w:val="28"/>
        </w:rPr>
      </w:pPr>
      <w:r w:rsidRPr="00960F56">
        <w:rPr>
          <w:sz w:val="28"/>
          <w:szCs w:val="28"/>
        </w:rPr>
        <w:t xml:space="preserve">– в случае установления нарушения порядка приема в Школу, повлекшего незаконное зачисление обучающегося в </w:t>
      </w:r>
      <w:r w:rsidRPr="00960F56">
        <w:t xml:space="preserve"> </w:t>
      </w:r>
      <w:r w:rsidRPr="00960F56">
        <w:rPr>
          <w:sz w:val="28"/>
          <w:szCs w:val="28"/>
        </w:rPr>
        <w:t>Школу;</w:t>
      </w:r>
    </w:p>
    <w:p w:rsidR="00960F56" w:rsidRPr="00960F56" w:rsidRDefault="00960F56" w:rsidP="00960F56">
      <w:pPr>
        <w:pStyle w:val="normacttext"/>
        <w:spacing w:before="0" w:beforeAutospacing="0" w:after="0" w:afterAutospacing="0"/>
        <w:ind w:right="-24" w:firstLine="567"/>
        <w:jc w:val="both"/>
        <w:textAlignment w:val="baseline"/>
        <w:rPr>
          <w:sz w:val="28"/>
          <w:szCs w:val="28"/>
        </w:rPr>
      </w:pPr>
      <w:r w:rsidRPr="00960F56">
        <w:rPr>
          <w:sz w:val="28"/>
          <w:szCs w:val="28"/>
        </w:rPr>
        <w:t>– по обстоятельствам, не зависящим от воли обучающегося или родителей (законных представителей) несовершеннолетнего обучающегося и Школы.</w:t>
      </w:r>
    </w:p>
    <w:p w:rsidR="00960F56" w:rsidRPr="00960F56" w:rsidRDefault="00960F56" w:rsidP="00960F56">
      <w:pPr>
        <w:pStyle w:val="normacttext"/>
        <w:spacing w:before="0" w:beforeAutospacing="0" w:after="0" w:afterAutospacing="0"/>
        <w:ind w:right="-24" w:firstLine="567"/>
        <w:jc w:val="both"/>
        <w:textAlignment w:val="baseline"/>
        <w:rPr>
          <w:sz w:val="28"/>
          <w:szCs w:val="28"/>
        </w:rPr>
      </w:pPr>
      <w:r w:rsidRPr="00960F56">
        <w:rPr>
          <w:sz w:val="28"/>
          <w:szCs w:val="28"/>
        </w:rPr>
        <w:t>3.23.2. Отчисление из Школы осуществляется в порядке, предусмотренном Положением о порядке и основаниях перевода, отчисления и восстановления обучающихся в Школу и оформляется распорядительным актом руководителя Школы</w:t>
      </w:r>
    </w:p>
    <w:p w:rsidR="00960F56" w:rsidRPr="00960F56" w:rsidRDefault="00960F56" w:rsidP="00960F56">
      <w:pPr>
        <w:pStyle w:val="normacttext"/>
        <w:spacing w:before="0" w:beforeAutospacing="0" w:after="0" w:afterAutospacing="0"/>
        <w:ind w:right="-24" w:firstLine="567"/>
        <w:jc w:val="both"/>
        <w:textAlignment w:val="baseline"/>
        <w:rPr>
          <w:sz w:val="28"/>
          <w:szCs w:val="28"/>
        </w:rPr>
      </w:pPr>
      <w:r w:rsidRPr="00960F56">
        <w:rPr>
          <w:sz w:val="28"/>
          <w:szCs w:val="28"/>
        </w:rPr>
        <w:t>3.23.3. Отчисление несовершеннолетнего обучающегося, достигшего возраста пятнадцати лет, из Школы как мера дисциплинарного взыскания допускается за неоднократное совершение дисциплинарных проступков. Указанная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пребывание обучающегося в Школе оказывает отрицательное влияние на других обучающихся, нарушает их права и права работников Школы, а также нормальное функционирование Школы.</w:t>
      </w:r>
    </w:p>
    <w:p w:rsidR="00960F56" w:rsidRPr="00960F56" w:rsidRDefault="00960F56" w:rsidP="00960F56">
      <w:pPr>
        <w:pStyle w:val="normacttext"/>
        <w:spacing w:before="0" w:beforeAutospacing="0" w:after="0" w:afterAutospacing="0"/>
        <w:ind w:right="-24" w:firstLine="567"/>
        <w:jc w:val="both"/>
        <w:textAlignment w:val="baseline"/>
        <w:rPr>
          <w:sz w:val="28"/>
          <w:szCs w:val="28"/>
        </w:rPr>
      </w:pPr>
      <w:r w:rsidRPr="00960F56">
        <w:rPr>
          <w:sz w:val="28"/>
          <w:szCs w:val="28"/>
        </w:rPr>
        <w:t>3.23.4. Отчисление несовершеннолетнего обучающегося как мера дисциплинарного взыскания не применяется, если сроки ранее примененных к обучающемуся мер дисциплинарного взыскания истекли и (или) меры дисциплинарного взыскания сняты в установленном порядке.</w:t>
      </w:r>
    </w:p>
    <w:p w:rsidR="00960F56" w:rsidRPr="00960F56" w:rsidRDefault="00960F56" w:rsidP="00960F56">
      <w:pPr>
        <w:pStyle w:val="normacttext"/>
        <w:spacing w:before="0" w:beforeAutospacing="0" w:after="0" w:afterAutospacing="0"/>
        <w:ind w:right="-24" w:firstLine="567"/>
        <w:jc w:val="both"/>
        <w:textAlignment w:val="baseline"/>
        <w:rPr>
          <w:sz w:val="28"/>
          <w:szCs w:val="28"/>
        </w:rPr>
      </w:pPr>
      <w:r w:rsidRPr="00960F56">
        <w:rPr>
          <w:sz w:val="28"/>
          <w:szCs w:val="28"/>
        </w:rPr>
        <w:t>3.23.5.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обучающихся – детей-сирот,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960F56" w:rsidRPr="00960F56" w:rsidRDefault="00960F56" w:rsidP="00960F56">
      <w:pPr>
        <w:pStyle w:val="normacttext"/>
        <w:spacing w:before="0" w:beforeAutospacing="0" w:after="0" w:afterAutospacing="0"/>
        <w:ind w:right="-24" w:firstLine="567"/>
        <w:jc w:val="both"/>
        <w:textAlignment w:val="baseline"/>
        <w:rPr>
          <w:sz w:val="28"/>
          <w:szCs w:val="28"/>
        </w:rPr>
      </w:pPr>
      <w:r w:rsidRPr="00960F56">
        <w:rPr>
          <w:sz w:val="28"/>
          <w:szCs w:val="28"/>
        </w:rPr>
        <w:t>3.23.6. Об отчислении несовершеннолетнего обучающегося в качестве меры дисциплинарного взыскания Школа незамедлительно информирует Отдел образования Администрации Обливского района.</w:t>
      </w:r>
    </w:p>
    <w:p w:rsidR="00960F56" w:rsidRPr="00960F56" w:rsidRDefault="00960F56" w:rsidP="00960F56">
      <w:pPr>
        <w:pStyle w:val="normacttext"/>
        <w:spacing w:before="0" w:beforeAutospacing="0" w:after="0" w:afterAutospacing="0"/>
        <w:ind w:right="-24" w:firstLine="567"/>
        <w:jc w:val="both"/>
        <w:textAlignment w:val="baseline"/>
        <w:rPr>
          <w:sz w:val="28"/>
          <w:szCs w:val="28"/>
        </w:rPr>
      </w:pPr>
      <w:r w:rsidRPr="00960F56">
        <w:rPr>
          <w:sz w:val="28"/>
          <w:szCs w:val="28"/>
        </w:rPr>
        <w:t>Отдел образования Администрации Обливского района и родители (законные представители) несовершеннолетнего обучающегося, отчисленного из Школы не позднее чем в месячный срок принимают меры, обеспечивающие получение несовершеннолетним общего образования.</w:t>
      </w:r>
    </w:p>
    <w:p w:rsidR="00960F56" w:rsidRPr="00960F56" w:rsidRDefault="00960F56" w:rsidP="00960F56">
      <w:pPr>
        <w:pStyle w:val="normacttext"/>
        <w:spacing w:before="0" w:beforeAutospacing="0" w:after="0" w:afterAutospacing="0"/>
        <w:ind w:right="-24" w:firstLine="567"/>
        <w:jc w:val="both"/>
        <w:textAlignment w:val="baseline"/>
        <w:rPr>
          <w:sz w:val="28"/>
          <w:szCs w:val="28"/>
        </w:rPr>
      </w:pPr>
      <w:r w:rsidRPr="00960F56">
        <w:rPr>
          <w:sz w:val="28"/>
          <w:szCs w:val="28"/>
        </w:rPr>
        <w:t>3.23.7. Если с обучающимся или родителями (законными представителями) несовершеннолетнего обучающегося заключен договор об образовании, на основании распорядительного акта руководителя Школы  об отчислении обучающегося такой договор расторгается.</w:t>
      </w:r>
    </w:p>
    <w:p w:rsidR="00960F56" w:rsidRPr="00960F56" w:rsidRDefault="00960F56" w:rsidP="00960F56">
      <w:pPr>
        <w:pStyle w:val="normacttext"/>
        <w:spacing w:before="0" w:beforeAutospacing="0" w:after="0" w:afterAutospacing="0"/>
        <w:ind w:right="-24" w:firstLine="567"/>
        <w:jc w:val="both"/>
        <w:textAlignment w:val="baseline"/>
        <w:rPr>
          <w:sz w:val="28"/>
          <w:szCs w:val="28"/>
        </w:rPr>
      </w:pPr>
      <w:r w:rsidRPr="00960F56">
        <w:rPr>
          <w:sz w:val="28"/>
          <w:szCs w:val="28"/>
        </w:rPr>
        <w:t>3.23.8. При досрочном прекращении образовательных отношений Школа в трехдневный срок после издания распорядительного акта об отчислении обучающегося выдает лицу, отчисленному из этой организации, справку об обучении по образцу, установленному Школой.</w:t>
      </w:r>
    </w:p>
    <w:p w:rsidR="00960F56" w:rsidRPr="00960F56" w:rsidRDefault="00960F56" w:rsidP="00960F56">
      <w:pPr>
        <w:pStyle w:val="normacttext"/>
        <w:spacing w:before="0" w:beforeAutospacing="0" w:after="0" w:afterAutospacing="0"/>
        <w:ind w:right="-24" w:firstLine="567"/>
        <w:jc w:val="both"/>
        <w:textAlignment w:val="baseline"/>
        <w:rPr>
          <w:sz w:val="28"/>
          <w:szCs w:val="28"/>
        </w:rPr>
      </w:pPr>
      <w:r w:rsidRPr="00960F56">
        <w:rPr>
          <w:sz w:val="28"/>
          <w:szCs w:val="28"/>
        </w:rPr>
        <w:t>3.24. Порядок и условия восстановления в Школе обучающегося, отчисленного по инициативе Школы, определяются Положением о порядке и основаниях перевода, отчисления и восстановления обучающихся Школы.</w:t>
      </w:r>
    </w:p>
    <w:p w:rsidR="00960F56" w:rsidRPr="00960F56" w:rsidRDefault="00960F56" w:rsidP="00960F56">
      <w:pPr>
        <w:tabs>
          <w:tab w:val="left" w:pos="0"/>
        </w:tabs>
        <w:overflowPunct w:val="0"/>
        <w:spacing w:before="30" w:after="30"/>
        <w:ind w:right="-24" w:firstLine="567"/>
        <w:jc w:val="both"/>
        <w:rPr>
          <w:sz w:val="28"/>
          <w:szCs w:val="28"/>
          <w:lang w:eastAsia="ar-SA"/>
        </w:rPr>
      </w:pPr>
      <w:r w:rsidRPr="00960F56">
        <w:rPr>
          <w:sz w:val="28"/>
          <w:szCs w:val="28"/>
          <w:lang w:eastAsia="ar-SA"/>
        </w:rPr>
        <w:t>3.25. Освоение общеобразовательных программ основного общего и среднего общего образования завершается обязательной Итоговой аттестацией выпускников.</w:t>
      </w:r>
      <w:r w:rsidRPr="00960F56">
        <w:rPr>
          <w:iCs/>
          <w:sz w:val="28"/>
          <w:szCs w:val="28"/>
          <w:lang w:eastAsia="ar-SA"/>
        </w:rPr>
        <w:t xml:space="preserve"> </w:t>
      </w:r>
    </w:p>
    <w:p w:rsidR="00960F56" w:rsidRPr="00960F56" w:rsidRDefault="00960F56" w:rsidP="00960F56">
      <w:pPr>
        <w:tabs>
          <w:tab w:val="left" w:pos="0"/>
        </w:tabs>
        <w:overflowPunct w:val="0"/>
        <w:spacing w:before="30" w:after="3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sz w:val="28"/>
          <w:szCs w:val="28"/>
          <w:lang w:eastAsia="ar-SA"/>
        </w:rPr>
        <w:t>Итоговая аттестация обучающихся, освоивших общеобразовательные</w:t>
      </w:r>
      <w:r w:rsidRPr="00960F56">
        <w:rPr>
          <w:iCs/>
          <w:color w:val="000000"/>
          <w:sz w:val="28"/>
          <w:szCs w:val="28"/>
          <w:lang w:eastAsia="ar-SA"/>
        </w:rPr>
        <w:t xml:space="preserve"> программы среднего общего образования, проводится в форме единого государственного экзамена.</w:t>
      </w:r>
    </w:p>
    <w:p w:rsidR="00960F56" w:rsidRPr="00960F56" w:rsidRDefault="00960F56" w:rsidP="00960F56">
      <w:pPr>
        <w:shd w:val="clear" w:color="auto" w:fill="FFFFFF"/>
        <w:tabs>
          <w:tab w:val="left" w:pos="0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Государственная итоговая аттестация выпускников Школы осуществляется в соответствии с Положением о государственной итоговой аттестации выпускников IX и XI (XII) классов общеобразовательных учреждений РФ, утвержденным Министерством образования Российской Федерации.</w:t>
      </w:r>
    </w:p>
    <w:p w:rsidR="00960F56" w:rsidRPr="00960F56" w:rsidRDefault="00960F56" w:rsidP="00960F56">
      <w:pPr>
        <w:shd w:val="clear" w:color="auto" w:fill="FFFFFF"/>
        <w:tabs>
          <w:tab w:val="left" w:pos="0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sz w:val="28"/>
          <w:szCs w:val="28"/>
          <w:lang w:eastAsia="ar-SA"/>
        </w:rPr>
        <w:t>Выпускникам Школы, прошедшим Итоговую аттестацию выдается доку</w:t>
      </w:r>
      <w:r w:rsidRPr="00960F56">
        <w:rPr>
          <w:iCs/>
          <w:color w:val="000000"/>
          <w:sz w:val="28"/>
          <w:szCs w:val="28"/>
          <w:lang w:eastAsia="ar-SA"/>
        </w:rPr>
        <w:t xml:space="preserve">мент государственного образца об уровне образования, заверенный печатью Школы. </w:t>
      </w:r>
    </w:p>
    <w:p w:rsidR="00960F56" w:rsidRPr="00960F56" w:rsidRDefault="00960F56" w:rsidP="00960F56">
      <w:pPr>
        <w:shd w:val="clear" w:color="auto" w:fill="FFFFFF"/>
        <w:tabs>
          <w:tab w:val="left" w:pos="0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Выпускники, достигшие особых успехов при освоении общеобразовательной программы среднего общего образования, награждаются в установленном порядке.</w:t>
      </w:r>
    </w:p>
    <w:p w:rsidR="00960F56" w:rsidRPr="00960F56" w:rsidRDefault="00960F56" w:rsidP="00960F56">
      <w:pPr>
        <w:shd w:val="clear" w:color="auto" w:fill="FFFFFF"/>
        <w:tabs>
          <w:tab w:val="left" w:pos="0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Выпускники, достигшие особых успехов в изучении одного или нескольких предметов, награждаются в установленном порядке похвальной грамотой «За особые успехи в изучении отдельных предметов».</w:t>
      </w:r>
    </w:p>
    <w:p w:rsidR="00960F56" w:rsidRPr="00960F56" w:rsidRDefault="00960F56" w:rsidP="00960F56">
      <w:pPr>
        <w:shd w:val="clear" w:color="auto" w:fill="FFFFFF"/>
        <w:tabs>
          <w:tab w:val="left" w:pos="0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Лицам, завершившим освоение образовательных программ среднего общего образования, успешно прошедшим государственную итоговую аттестацию, при наличии итоговых оценок успеваемости "отлично" по всем учебным предметам, изучавшимся в соответствии с учебным планом, образовательная организация одновременно с выдачей соответствующего документа об образовании вручает медаль "За особые успехи в учении" I степени, а при наличии итоговых оценок успеваемости "отлично" и не более двух итоговых оценок успеваемости "хорошо" по всем учебным предметам, изучавшимся в соответствии с учебным планом, - медаль "За особые успехи в учении" II степени. Образец, описание, порядок и условия выдачи таких медалей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960F56" w:rsidRPr="00960F56" w:rsidRDefault="00960F56" w:rsidP="00960F56">
      <w:pPr>
        <w:shd w:val="clear" w:color="auto" w:fill="FFFFFF"/>
        <w:tabs>
          <w:tab w:val="left" w:pos="0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Обучающимся, окончившим курс среднего общего образования, но не получившим в результате академической задолженности аттестата о среднем общем образовании, выдаётся справка установленного образца.</w:t>
      </w:r>
    </w:p>
    <w:p w:rsidR="00960F56" w:rsidRPr="00960F56" w:rsidRDefault="00960F56" w:rsidP="00960F56">
      <w:pPr>
        <w:shd w:val="clear" w:color="auto" w:fill="FFFFFF"/>
        <w:tabs>
          <w:tab w:val="left" w:pos="0"/>
        </w:tabs>
        <w:overflowPunct w:val="0"/>
        <w:ind w:right="-24" w:firstLine="567"/>
        <w:jc w:val="both"/>
        <w:rPr>
          <w:iCs/>
          <w:sz w:val="28"/>
          <w:szCs w:val="28"/>
          <w:lang w:eastAsia="ar-SA"/>
        </w:rPr>
      </w:pPr>
      <w:r w:rsidRPr="00960F56">
        <w:rPr>
          <w:sz w:val="28"/>
          <w:szCs w:val="28"/>
          <w:lang w:eastAsia="ar-SA"/>
        </w:rPr>
        <w:t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Школы, осуществляющей образовательную деятельность, выдается справка об обучении или о периоде обучения по образцу, самостоятельно устанавливаемому Школой, осуществляющей образовательную деятельность.</w:t>
      </w:r>
    </w:p>
    <w:p w:rsidR="00960F56" w:rsidRPr="00960F56" w:rsidRDefault="00960F56" w:rsidP="00960F56">
      <w:pPr>
        <w:shd w:val="clear" w:color="auto" w:fill="FFFFFF"/>
        <w:tabs>
          <w:tab w:val="left" w:pos="0"/>
        </w:tabs>
        <w:overflowPunct w:val="0"/>
        <w:ind w:right="-24" w:firstLine="567"/>
        <w:jc w:val="both"/>
        <w:rPr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Обучающиеся, выбывшие из Школы до окончания получения основного общего или среднего общего образования, получают документ, содержащий сведения о пройденных курсах и отметках промежуточной и (или) государственной итоговой аттестации.</w:t>
      </w:r>
    </w:p>
    <w:p w:rsidR="00960F56" w:rsidRPr="00960F56" w:rsidRDefault="00960F56" w:rsidP="00960F56">
      <w:pPr>
        <w:shd w:val="clear" w:color="auto" w:fill="FFFFFF"/>
        <w:tabs>
          <w:tab w:val="left" w:pos="0"/>
        </w:tabs>
        <w:overflowPunct w:val="0"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color w:val="000000"/>
          <w:sz w:val="28"/>
          <w:szCs w:val="28"/>
          <w:lang w:eastAsia="ar-SA"/>
        </w:rPr>
        <w:t>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 по образцу и в порядке, которые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960F56" w:rsidRPr="00960F56" w:rsidRDefault="00960F56" w:rsidP="00960F56">
      <w:pPr>
        <w:pStyle w:val="af7"/>
        <w:widowControl w:val="0"/>
        <w:adjustRightInd w:val="0"/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3.26. На бесплатной для обучающихся основе Школа оказывает дополнительные образовательные услуги через работу кружков, факультативов, спортивных секций.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3.27. Школа может оказывать на договорной основе обучающимся, населению, учреждениям и организациям платные дополнительные образовательные услуги, не предусмотренные основными общеобразовательными программами и федеральными государственными образовательными стандартами. В частности, Школа вправе (при наличии соответствующей лицензии):</w:t>
      </w:r>
    </w:p>
    <w:p w:rsidR="00960F56" w:rsidRPr="00960F56" w:rsidRDefault="00960F56" w:rsidP="001E1CCE">
      <w:pPr>
        <w:widowControl w:val="0"/>
        <w:numPr>
          <w:ilvl w:val="0"/>
          <w:numId w:val="2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 по договорам и совместно с предприятиями, учреждениями, организациями проводить профессиональную подготовку обучающихся;</w:t>
      </w:r>
    </w:p>
    <w:p w:rsidR="00960F56" w:rsidRPr="00960F56" w:rsidRDefault="00960F56" w:rsidP="001E1CCE">
      <w:pPr>
        <w:widowControl w:val="0"/>
        <w:numPr>
          <w:ilvl w:val="0"/>
          <w:numId w:val="2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 организовывать изучение специальных дисциплин сверх часов и сверх программы по данной дисциплине, предусмотренной учебным планом;</w:t>
      </w:r>
    </w:p>
    <w:p w:rsidR="00960F56" w:rsidRPr="00960F56" w:rsidRDefault="00960F56" w:rsidP="001E1CCE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left="0"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проводить репетиторство с обучающимися другого образовательного учреждения;</w:t>
      </w:r>
    </w:p>
    <w:p w:rsidR="00960F56" w:rsidRPr="00960F56" w:rsidRDefault="00960F56" w:rsidP="001E1CCE">
      <w:pPr>
        <w:widowControl w:val="0"/>
        <w:numPr>
          <w:ilvl w:val="0"/>
          <w:numId w:val="25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организовывать курсы: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    - по подготовке к поступлению в средние и высшие профессиональные образовательные учреждения;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    -по изучению иностранных языков;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    - повышения квалификации;</w:t>
      </w:r>
    </w:p>
    <w:p w:rsidR="00960F56" w:rsidRPr="00960F56" w:rsidRDefault="00960F56" w:rsidP="001E1CCE">
      <w:pPr>
        <w:widowControl w:val="0"/>
        <w:numPr>
          <w:ilvl w:val="0"/>
          <w:numId w:val="25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создавать кружки: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     -по обучению игре на музыкальных инструментах;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     -фото-, кино-, видео-, радиоделу;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     -кройке и шитью, вязанию, домоводству;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     -танцам;</w:t>
      </w:r>
    </w:p>
    <w:p w:rsidR="00960F56" w:rsidRPr="00960F56" w:rsidRDefault="00960F56" w:rsidP="001E1CCE">
      <w:pPr>
        <w:widowControl w:val="0"/>
        <w:numPr>
          <w:ilvl w:val="0"/>
          <w:numId w:val="25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создавать студии, группы, школы, факультативы, работающие по программам дополнительного образования детей: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     -по обучению живописи, графике, скульптуре, народным промыслам;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     -по изучению истории мировой культуры;</w:t>
      </w:r>
    </w:p>
    <w:p w:rsidR="00960F56" w:rsidRPr="00960F56" w:rsidRDefault="00960F56" w:rsidP="001E1CCE">
      <w:pPr>
        <w:widowControl w:val="0"/>
        <w:numPr>
          <w:ilvl w:val="0"/>
          <w:numId w:val="25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создавать спортивные и физкультурные секции.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3.28. Школа несёт ответственность в установленном законодательством РФ порядке за: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- реализацию образовательных программ в соответствии с учебным планом и графиком учебного процесса, качество образования своих выпускников, соответствие образования государственным образовательным стандартам;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- выбор учебников, используемых в образовательном процессе;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- жизнь и здоровье обучающихся и работников Школы во время образовательного процесса;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- нарушение прав и свобод обучающихся и работников Школы;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- получение обучающимися основного общего образования.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3.29. Дисциплина в Школе поддерживается на основе уважения человеческого достоинства обучающихся, педагогов. Применение методов физического и психического насилия по отношению к обучающимся не допускается.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</w:p>
    <w:p w:rsidR="00960F56" w:rsidRPr="00960F56" w:rsidRDefault="00960F56" w:rsidP="00960F56">
      <w:pPr>
        <w:shd w:val="clear" w:color="auto" w:fill="FFFFFF"/>
        <w:ind w:left="927" w:right="-24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4.Права и обязанности участников образовательного процесса</w:t>
      </w:r>
    </w:p>
    <w:p w:rsidR="00960F56" w:rsidRPr="00960F56" w:rsidRDefault="00960F56" w:rsidP="00960F56">
      <w:pPr>
        <w:shd w:val="clear" w:color="auto" w:fill="FFFFFF"/>
        <w:ind w:left="567" w:right="-24"/>
        <w:rPr>
          <w:iCs/>
          <w:color w:val="000000"/>
          <w:sz w:val="28"/>
          <w:szCs w:val="28"/>
        </w:rPr>
      </w:pP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4.1.К участникам образовательного процесса относятся: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 - обучающиеся;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- родители (законные представители);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 xml:space="preserve">- педагогические работники. 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Их права и обязанности определяются законодательством РФ, Уставом и соответствующими локальными актами.</w:t>
      </w:r>
    </w:p>
    <w:p w:rsidR="00960F56" w:rsidRPr="00960F56" w:rsidRDefault="00960F56" w:rsidP="00960F56">
      <w:pPr>
        <w:pStyle w:val="af7"/>
        <w:ind w:right="-24" w:firstLine="567"/>
        <w:jc w:val="both"/>
        <w:rPr>
          <w:sz w:val="28"/>
          <w:szCs w:val="28"/>
        </w:rPr>
      </w:pPr>
      <w:r w:rsidRPr="00960F56">
        <w:rPr>
          <w:iCs/>
          <w:sz w:val="28"/>
          <w:szCs w:val="28"/>
        </w:rPr>
        <w:t>4.2.</w:t>
      </w:r>
      <w:r w:rsidRPr="00960F56">
        <w:rPr>
          <w:iCs/>
        </w:rPr>
        <w:t xml:space="preserve"> </w:t>
      </w:r>
      <w:r w:rsidRPr="00960F56">
        <w:rPr>
          <w:sz w:val="28"/>
          <w:szCs w:val="28"/>
        </w:rPr>
        <w:t>Обучающимся предоставляются академические права на: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sz w:val="28"/>
          <w:szCs w:val="28"/>
        </w:rPr>
      </w:pPr>
      <w:r w:rsidRPr="00960F56">
        <w:rPr>
          <w:iCs/>
          <w:sz w:val="28"/>
          <w:szCs w:val="28"/>
        </w:rPr>
        <w:t>- получение бесплатного общего образования (дошкольного, начального общего, основного общего, среднего общего) образования в соответствии с государственными образовательными стандартами;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свободу совести, информации, свободное выражение собственных взглядов и убеждений;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участие в управлении Школой в порядке, установленном ее уставом;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Школе;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обжалование актов Школы в установленном законодательством Российской Федерации порядке;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бесплатное пользование библиотечно-информационными ресурсами, учебной базой Школы;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иные академические права, предусмотренные Федеральным законом «Об образовании в Российской Федерации»,  иными нормативными правовыми актами Российской Федерации, локальными нормативными актами.</w:t>
      </w:r>
    </w:p>
    <w:p w:rsidR="00960F56" w:rsidRPr="00960F56" w:rsidRDefault="00960F56" w:rsidP="00960F56">
      <w:pPr>
        <w:tabs>
          <w:tab w:val="left" w:pos="7920"/>
        </w:tabs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свободное посещение мероприятий, не предусмотренных учебным планом;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— получение дополнительных (в том числе платных) образовательных услуг;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— перевод в другое образовательное учреждение в случае прекращения деятельности Школы.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4.3. Обучающимся предоставляются следующие меры социальной поддержки и стимулирования: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обеспечение питанием в случаях и в порядке, которые установлены федеральными законами, законами субъектов Российской Федерации,</w:t>
      </w:r>
      <w:r w:rsidRPr="00960F56">
        <w:rPr>
          <w:sz w:val="28"/>
          <w:szCs w:val="28"/>
        </w:rPr>
        <w:t xml:space="preserve"> нормативными правовыми актами муниципального образования "Обливский район";</w:t>
      </w:r>
    </w:p>
    <w:p w:rsidR="00960F56" w:rsidRPr="00960F56" w:rsidRDefault="00960F56" w:rsidP="00960F56">
      <w:pPr>
        <w:pStyle w:val="normacttext"/>
        <w:spacing w:before="0" w:beforeAutospacing="0" w:after="0" w:afterAutospacing="0"/>
        <w:ind w:right="-24" w:firstLine="567"/>
        <w:jc w:val="both"/>
        <w:textAlignment w:val="baseline"/>
        <w:rPr>
          <w:sz w:val="28"/>
          <w:szCs w:val="28"/>
        </w:rPr>
      </w:pPr>
      <w:r w:rsidRPr="00960F56">
        <w:rPr>
          <w:iCs/>
          <w:sz w:val="28"/>
          <w:szCs w:val="28"/>
        </w:rPr>
        <w:t>-  транспортное обеспечение в соответствии со статьей 40 закона «Об образовании в Российской Федерации»;</w:t>
      </w:r>
      <w:r w:rsidRPr="00960F56">
        <w:rPr>
          <w:sz w:val="28"/>
          <w:szCs w:val="28"/>
        </w:rPr>
        <w:t xml:space="preserve"> </w:t>
      </w:r>
    </w:p>
    <w:p w:rsidR="00960F56" w:rsidRPr="00960F56" w:rsidRDefault="00960F56" w:rsidP="00960F56">
      <w:pPr>
        <w:pStyle w:val="normacttext"/>
        <w:spacing w:before="0" w:beforeAutospacing="0" w:after="0" w:afterAutospacing="0"/>
        <w:ind w:right="-24" w:firstLine="567"/>
        <w:jc w:val="both"/>
        <w:textAlignment w:val="baseline"/>
        <w:rPr>
          <w:sz w:val="28"/>
          <w:szCs w:val="28"/>
        </w:rPr>
      </w:pPr>
      <w:r w:rsidRPr="00960F56">
        <w:rPr>
          <w:sz w:val="28"/>
          <w:szCs w:val="28"/>
        </w:rPr>
        <w:t>- получение стипендий, предусмотренных муниципальным образованием "Обливский район";</w:t>
      </w:r>
    </w:p>
    <w:p w:rsidR="00960F56" w:rsidRPr="00960F56" w:rsidRDefault="00960F56" w:rsidP="00960F56">
      <w:pPr>
        <w:pStyle w:val="normacttext"/>
        <w:spacing w:before="0" w:beforeAutospacing="0" w:after="0" w:afterAutospacing="0"/>
        <w:ind w:right="-24" w:firstLine="567"/>
        <w:jc w:val="both"/>
        <w:textAlignment w:val="baseline"/>
        <w:rPr>
          <w:sz w:val="28"/>
          <w:szCs w:val="28"/>
        </w:rPr>
      </w:pPr>
      <w:r w:rsidRPr="00960F56">
        <w:rPr>
          <w:iCs/>
          <w:sz w:val="28"/>
          <w:szCs w:val="28"/>
        </w:rPr>
        <w:t xml:space="preserve">- иные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</w:t>
      </w:r>
      <w:r w:rsidRPr="00960F56">
        <w:rPr>
          <w:sz w:val="28"/>
          <w:szCs w:val="28"/>
        </w:rPr>
        <w:t>Ростовской области, муниципального образования "Обливский район", локальными нормативными актами Школы.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sz w:val="28"/>
          <w:szCs w:val="28"/>
        </w:rPr>
      </w:pPr>
      <w:r w:rsidRPr="00960F56">
        <w:rPr>
          <w:iCs/>
          <w:sz w:val="28"/>
          <w:szCs w:val="28"/>
        </w:rPr>
        <w:t>4.4. Обучающиеся обязаны: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 xml:space="preserve">- добросовестно осваивать образовательную программу, 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 xml:space="preserve">- выполнять индивидуальный учебный план, в том числе посещать предусмотренные учебным планом или индивидуальным учебным планом учебные занятия, 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выполнять требования Устава школы,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уважать честь и достоинство других обучающихся и работников Школы, не создавать препятствий для получения образования другими обучающимися;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бережно относиться к имуществу Школы, осуществляющей образовательную деятельность, поддерживать в ней чистоту и порядок;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с учетом возрастных и психофизических особенностей участвовать в общественно полезном труде, предусмотренном образовательной программой и направленном на формирование у обучающихся трудолюбия и базовых трудовых навыков, чувства причастности и уважения к результатам труда;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 xml:space="preserve">- выполнять законные требования работников Школы; 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b/>
          <w:iCs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</w:rPr>
        <w:t xml:space="preserve">- </w:t>
      </w:r>
      <w:r w:rsidRPr="00960F56">
        <w:rPr>
          <w:iCs/>
          <w:sz w:val="28"/>
          <w:szCs w:val="28"/>
          <w:lang w:eastAsia="ar-SA"/>
        </w:rPr>
        <w:t xml:space="preserve">иметь внешний вид, соответствующий требованиям к одежде обучающихся, установленным локальным нормативным актом Школы. 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4.5. Обучающимся запрещается: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- </w:t>
      </w:r>
      <w:r w:rsidRPr="00960F56">
        <w:rPr>
          <w:iCs/>
          <w:sz w:val="28"/>
          <w:szCs w:val="28"/>
        </w:rPr>
        <w:t>применять физическую силу для выяснения отношений, запугивания, вымогательства;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- приносить, передавать или использовать оружие и взрывчатые вещества, спиртные напитки, табачные изделия, токсические и наркотические вещества, порнографическую продукцию;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- использовать любые средства и вещества, могущие привести к взрывам, пожарам;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- курить на территории школы;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- </w:t>
      </w:r>
      <w:r w:rsidRPr="00960F56">
        <w:rPr>
          <w:iCs/>
          <w:sz w:val="28"/>
          <w:szCs w:val="28"/>
          <w:lang w:eastAsia="ar-SA"/>
        </w:rPr>
        <w:t>использовать непристойные выражения, жесты и ненормативную лексику, а также допускать выражения, унижающие человеческое достоинство, направленные на разжигание национальной и (или) религиозной розни;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</w:rPr>
        <w:t xml:space="preserve">- </w:t>
      </w:r>
      <w:r w:rsidRPr="00960F56">
        <w:rPr>
          <w:iCs/>
          <w:sz w:val="28"/>
          <w:szCs w:val="28"/>
          <w:lang w:eastAsia="ar-SA"/>
        </w:rPr>
        <w:t xml:space="preserve">пропускать обязательные занятия без уважительных причин; 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rFonts w:eastAsia="Calibri"/>
          <w:iCs/>
          <w:sz w:val="28"/>
          <w:szCs w:val="28"/>
          <w:lang w:eastAsia="ar-SA"/>
        </w:rPr>
      </w:pPr>
      <w:r w:rsidRPr="00960F56">
        <w:rPr>
          <w:iCs/>
          <w:sz w:val="28"/>
          <w:szCs w:val="28"/>
          <w:lang w:eastAsia="ar-SA"/>
        </w:rPr>
        <w:t xml:space="preserve">- </w:t>
      </w:r>
      <w:r w:rsidRPr="00960F56">
        <w:rPr>
          <w:rFonts w:eastAsia="Calibri"/>
          <w:iCs/>
          <w:sz w:val="28"/>
          <w:szCs w:val="28"/>
          <w:lang w:eastAsia="ar-SA"/>
        </w:rPr>
        <w:t>использовать на уроках мобильные телефоны, карманные персональные компьютеры, электронные устройства для компьютерных игр, воспроизведения музыки и изображений;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- производить любые действия, влекущие за собой опасные последствия для окружающих.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4.6. Другие обязанности обучающихся определяются приказами директора Школы.</w:t>
      </w:r>
    </w:p>
    <w:p w:rsidR="00960F56" w:rsidRPr="00960F56" w:rsidRDefault="00960F56" w:rsidP="001E1CCE">
      <w:pPr>
        <w:pStyle w:val="normacttext"/>
        <w:numPr>
          <w:ilvl w:val="1"/>
          <w:numId w:val="8"/>
        </w:numPr>
        <w:tabs>
          <w:tab w:val="left" w:pos="993"/>
          <w:tab w:val="left" w:pos="1276"/>
        </w:tabs>
        <w:spacing w:before="0" w:beforeAutospacing="0" w:after="0" w:afterAutospacing="0"/>
        <w:ind w:left="0" w:right="-24" w:firstLine="567"/>
        <w:jc w:val="both"/>
        <w:textAlignment w:val="baseline"/>
        <w:rPr>
          <w:color w:val="000000"/>
          <w:sz w:val="28"/>
          <w:szCs w:val="28"/>
        </w:rPr>
      </w:pPr>
      <w:r w:rsidRPr="00960F56">
        <w:rPr>
          <w:color w:val="000000"/>
          <w:sz w:val="28"/>
          <w:szCs w:val="28"/>
        </w:rPr>
        <w:t xml:space="preserve">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Школы. </w:t>
      </w:r>
    </w:p>
    <w:p w:rsidR="00960F56" w:rsidRPr="00960F56" w:rsidRDefault="00E76DDB" w:rsidP="00960F56">
      <w:pPr>
        <w:pStyle w:val="normacttext"/>
        <w:spacing w:before="0" w:beforeAutospacing="0" w:after="0" w:afterAutospacing="0"/>
        <w:ind w:right="-24" w:firstLine="567"/>
        <w:jc w:val="both"/>
        <w:textAlignment w:val="baseline"/>
        <w:rPr>
          <w:color w:val="000000"/>
          <w:sz w:val="28"/>
          <w:szCs w:val="28"/>
        </w:rPr>
      </w:pPr>
      <w:hyperlink r:id="rId13" w:anchor="p50" w:history="1">
        <w:r w:rsidR="00960F56" w:rsidRPr="00960F56">
          <w:rPr>
            <w:rStyle w:val="af5"/>
            <w:rFonts w:ascii="Times New Roman" w:hAnsi="Times New Roman" w:cs="Times New Roman"/>
            <w:szCs w:val="28"/>
            <w:bdr w:val="none" w:sz="0" w:space="0" w:color="auto" w:frame="1"/>
          </w:rPr>
          <w:t>Порядок</w:t>
        </w:r>
        <w:r w:rsidR="00960F56" w:rsidRPr="00960F56">
          <w:rPr>
            <w:rStyle w:val="apple-converted-space"/>
            <w:sz w:val="28"/>
            <w:szCs w:val="28"/>
            <w:bdr w:val="none" w:sz="0" w:space="0" w:color="auto" w:frame="1"/>
          </w:rPr>
          <w:t> </w:t>
        </w:r>
      </w:hyperlink>
      <w:r w:rsidR="00960F56" w:rsidRPr="00960F56">
        <w:rPr>
          <w:sz w:val="28"/>
          <w:szCs w:val="28"/>
        </w:rPr>
        <w:t>п</w:t>
      </w:r>
      <w:r w:rsidR="00960F56" w:rsidRPr="00960F56">
        <w:rPr>
          <w:color w:val="000000"/>
          <w:sz w:val="28"/>
          <w:szCs w:val="28"/>
        </w:rPr>
        <w:t xml:space="preserve">рименения к обучающимся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960F56" w:rsidRPr="00960F56" w:rsidRDefault="00960F56" w:rsidP="00960F56">
      <w:pPr>
        <w:pStyle w:val="af7"/>
        <w:ind w:right="-24" w:firstLine="567"/>
        <w:jc w:val="both"/>
        <w:rPr>
          <w:color w:val="auto"/>
          <w:sz w:val="28"/>
          <w:szCs w:val="28"/>
        </w:rPr>
      </w:pPr>
      <w:r w:rsidRPr="00960F56">
        <w:rPr>
          <w:iCs/>
          <w:sz w:val="28"/>
          <w:szCs w:val="28"/>
        </w:rPr>
        <w:t>4.8.</w:t>
      </w:r>
      <w:r w:rsidRPr="00960F56">
        <w:t xml:space="preserve"> </w:t>
      </w:r>
      <w:r w:rsidRPr="00960F56"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960F56" w:rsidRPr="00960F56" w:rsidRDefault="00960F56" w:rsidP="00960F56">
      <w:pPr>
        <w:ind w:right="-24" w:firstLine="567"/>
        <w:jc w:val="both"/>
        <w:rPr>
          <w:sz w:val="28"/>
          <w:szCs w:val="28"/>
        </w:rPr>
      </w:pPr>
      <w:r w:rsidRPr="00960F56">
        <w:rPr>
          <w:iCs/>
          <w:sz w:val="28"/>
          <w:szCs w:val="28"/>
        </w:rPr>
        <w:t>- 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Школой;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Школе;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знакомиться с уставом Школы,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защищать права и законные интересы обучающихся;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получать информацию обо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принимать участие в управлении школой, в форме, определяемой уставом этой Школы;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—</w:t>
      </w:r>
      <w:r w:rsidRPr="00960F56">
        <w:rPr>
          <w:sz w:val="28"/>
          <w:szCs w:val="28"/>
        </w:rPr>
        <w:t>посещать уроки учителей в классе, где обучается ребенок, с разрешения директора Школы и согласия учителя, ведущего урок;</w:t>
      </w:r>
    </w:p>
    <w:p w:rsidR="00960F56" w:rsidRPr="00960F56" w:rsidRDefault="00960F56" w:rsidP="00960F56">
      <w:pPr>
        <w:shd w:val="clear" w:color="auto" w:fill="FFFFFF"/>
        <w:tabs>
          <w:tab w:val="left" w:pos="725"/>
        </w:tabs>
        <w:ind w:right="-24" w:firstLine="567"/>
        <w:jc w:val="both"/>
        <w:rPr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</w:t>
      </w:r>
      <w:r w:rsidRPr="00960F56">
        <w:rPr>
          <w:sz w:val="28"/>
          <w:szCs w:val="28"/>
        </w:rPr>
        <w:t>посещать Школу и беседовать с педагогами после окончания у них последнего урока;</w:t>
      </w:r>
    </w:p>
    <w:p w:rsidR="00960F56" w:rsidRPr="00960F56" w:rsidRDefault="00960F56" w:rsidP="00960F56">
      <w:pPr>
        <w:shd w:val="clear" w:color="auto" w:fill="FFFFFF"/>
        <w:tabs>
          <w:tab w:val="left" w:pos="725"/>
        </w:tabs>
        <w:ind w:right="-24" w:firstLine="567"/>
        <w:jc w:val="both"/>
        <w:rPr>
          <w:spacing w:val="-8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</w:t>
      </w:r>
      <w:r w:rsidRPr="00960F56">
        <w:rPr>
          <w:spacing w:val="-1"/>
          <w:sz w:val="28"/>
          <w:szCs w:val="28"/>
        </w:rPr>
        <w:t xml:space="preserve">вносить добровольные пожертвования и целевые взносы для развития </w:t>
      </w:r>
      <w:r w:rsidRPr="00960F56">
        <w:rPr>
          <w:sz w:val="28"/>
          <w:szCs w:val="28"/>
        </w:rPr>
        <w:t>Школы в установленном законодательством порядке.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Родители (законные представители) имеют право подать заявление о несогласии с выставленной оценкой не позднее чем через три дня после выставления оценки обучающемуся.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В случае конфликта между родителем и учителем по поводу объек</w:t>
      </w:r>
      <w:r w:rsidRPr="00960F56">
        <w:rPr>
          <w:sz w:val="28"/>
          <w:szCs w:val="28"/>
        </w:rPr>
        <w:softHyphen/>
        <w:t>тивности выставленной оценки приказом директора создается независимая комиссия специалистов-предметников (возможно с привлечением методиста), которая проверяет знания обучающегося и выставляет соответствующую оценку.</w:t>
      </w:r>
    </w:p>
    <w:p w:rsidR="00960F56" w:rsidRPr="00960F56" w:rsidRDefault="00960F56" w:rsidP="00960F56">
      <w:pPr>
        <w:pStyle w:val="normacttext"/>
        <w:spacing w:before="0" w:beforeAutospacing="0" w:after="0" w:afterAutospacing="0"/>
        <w:ind w:right="-24" w:firstLine="567"/>
        <w:jc w:val="both"/>
        <w:textAlignment w:val="baseline"/>
        <w:rPr>
          <w:sz w:val="28"/>
          <w:szCs w:val="28"/>
        </w:rPr>
      </w:pPr>
      <w:r w:rsidRPr="00960F56">
        <w:rPr>
          <w:sz w:val="28"/>
          <w:szCs w:val="28"/>
        </w:rPr>
        <w:t>В целях защиты своих прав обучающиеся, родители (законные представители) несовершеннолетних обучающихся самостоятельно или через своих представителей вправе:</w:t>
      </w:r>
    </w:p>
    <w:p w:rsidR="00960F56" w:rsidRPr="00960F56" w:rsidRDefault="00960F56" w:rsidP="00960F56">
      <w:pPr>
        <w:pStyle w:val="normacttext"/>
        <w:spacing w:before="0" w:beforeAutospacing="0" w:after="0" w:afterAutospacing="0"/>
        <w:ind w:right="-24" w:firstLine="567"/>
        <w:jc w:val="both"/>
        <w:textAlignment w:val="baseline"/>
        <w:rPr>
          <w:sz w:val="28"/>
          <w:szCs w:val="28"/>
        </w:rPr>
      </w:pPr>
      <w:r w:rsidRPr="00960F56">
        <w:rPr>
          <w:sz w:val="28"/>
          <w:szCs w:val="28"/>
        </w:rPr>
        <w:t>а) направлять в Отдел образования Администрации Обливского района  обращения о применении к работникам Школы, нарушающим и (или) ущемляющим права обучающихся, родителей (законных представителей) несовершеннолетних обучающихся, дисциплинарных взысканий. Такие обращения подлежат обязательному рассмотрению Отделом образования Администрации Обливского района с привлечением обучающихся, родителей (законных представителей) несовершеннолетних обучающихся;</w:t>
      </w:r>
    </w:p>
    <w:p w:rsidR="00960F56" w:rsidRPr="00960F56" w:rsidRDefault="00960F56" w:rsidP="00960F56">
      <w:pPr>
        <w:pStyle w:val="normacttext"/>
        <w:spacing w:before="0" w:beforeAutospacing="0" w:after="0" w:afterAutospacing="0"/>
        <w:ind w:right="-24" w:firstLine="567"/>
        <w:jc w:val="both"/>
        <w:textAlignment w:val="baseline"/>
        <w:rPr>
          <w:sz w:val="28"/>
          <w:szCs w:val="28"/>
        </w:rPr>
      </w:pPr>
      <w:r w:rsidRPr="00960F56">
        <w:rPr>
          <w:sz w:val="28"/>
          <w:szCs w:val="28"/>
        </w:rPr>
        <w:t>б) обращаться в комиссию Школы по урегулированию споров между участниками образовательных отношений, которая осуществляет свою деятельность в соответствии с локальным нормативным актом Школы, и (или) в районную Службу примирения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960F56" w:rsidRPr="00960F56" w:rsidRDefault="00960F56" w:rsidP="00960F56">
      <w:pPr>
        <w:pStyle w:val="normacttext"/>
        <w:spacing w:before="0" w:beforeAutospacing="0" w:after="0" w:afterAutospacing="0"/>
        <w:ind w:right="-24" w:firstLine="567"/>
        <w:jc w:val="both"/>
        <w:textAlignment w:val="baseline"/>
        <w:rPr>
          <w:b/>
          <w:sz w:val="28"/>
          <w:szCs w:val="28"/>
        </w:rPr>
      </w:pPr>
      <w:r w:rsidRPr="00960F56">
        <w:rPr>
          <w:sz w:val="28"/>
          <w:szCs w:val="28"/>
        </w:rPr>
        <w:t xml:space="preserve">в) использовать не запрещенные законодательством Российской Федерации иные способы защиты прав и законных интересов. </w:t>
      </w:r>
    </w:p>
    <w:p w:rsidR="00960F56" w:rsidRPr="00960F56" w:rsidRDefault="00960F56" w:rsidP="00960F56">
      <w:pPr>
        <w:pStyle w:val="af7"/>
        <w:ind w:right="-24" w:firstLine="567"/>
        <w:jc w:val="both"/>
        <w:rPr>
          <w:sz w:val="28"/>
          <w:szCs w:val="28"/>
        </w:rPr>
      </w:pPr>
      <w:r w:rsidRPr="00960F56">
        <w:rPr>
          <w:iCs/>
          <w:sz w:val="28"/>
          <w:szCs w:val="28"/>
        </w:rPr>
        <w:t xml:space="preserve">4.9. </w:t>
      </w:r>
      <w:r w:rsidRPr="00960F56">
        <w:rPr>
          <w:sz w:val="28"/>
          <w:szCs w:val="28"/>
        </w:rPr>
        <w:t>Родители (законные представители) несовершеннолетних обучающихся обязаны:</w:t>
      </w:r>
    </w:p>
    <w:p w:rsidR="00960F56" w:rsidRPr="00960F56" w:rsidRDefault="00960F56" w:rsidP="00960F56">
      <w:pPr>
        <w:ind w:right="-24" w:firstLine="567"/>
        <w:jc w:val="both"/>
        <w:rPr>
          <w:sz w:val="28"/>
          <w:szCs w:val="28"/>
        </w:rPr>
      </w:pPr>
      <w:r w:rsidRPr="00960F56">
        <w:rPr>
          <w:iCs/>
          <w:sz w:val="28"/>
          <w:szCs w:val="28"/>
        </w:rPr>
        <w:t>- обеспечить получение детьми общего образования;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соблюдать правила внутреннего распорядка Школы,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уважать честь и достоинство обучающихся и работников Школы.</w:t>
      </w:r>
    </w:p>
    <w:p w:rsidR="00960F56" w:rsidRPr="00960F56" w:rsidRDefault="00960F56" w:rsidP="00960F56">
      <w:pPr>
        <w:shd w:val="clear" w:color="auto" w:fill="FFFFFF"/>
        <w:tabs>
          <w:tab w:val="left" w:pos="142"/>
        </w:tabs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sz w:val="28"/>
          <w:szCs w:val="28"/>
        </w:rPr>
        <w:t>- обеспечить воспитание своих детей и получение ими общего образова</w:t>
      </w:r>
      <w:r w:rsidRPr="00960F56">
        <w:rPr>
          <w:iCs/>
          <w:color w:val="000000"/>
          <w:sz w:val="28"/>
          <w:szCs w:val="28"/>
        </w:rPr>
        <w:t>ния;</w:t>
      </w:r>
    </w:p>
    <w:p w:rsidR="00960F56" w:rsidRPr="00960F56" w:rsidRDefault="00960F56" w:rsidP="00960F56">
      <w:pPr>
        <w:shd w:val="clear" w:color="auto" w:fill="FFFFFF"/>
        <w:tabs>
          <w:tab w:val="left" w:pos="142"/>
        </w:tabs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- обеспечить получение питания детьми во время образовательного процесса;</w:t>
      </w:r>
    </w:p>
    <w:p w:rsidR="00960F56" w:rsidRPr="00960F56" w:rsidRDefault="00960F56" w:rsidP="00960F56">
      <w:pPr>
        <w:shd w:val="clear" w:color="auto" w:fill="FFFFFF"/>
        <w:tabs>
          <w:tab w:val="left" w:pos="284"/>
        </w:tabs>
        <w:spacing w:before="5"/>
        <w:ind w:right="-24" w:firstLine="567"/>
        <w:jc w:val="both"/>
        <w:rPr>
          <w:iCs/>
          <w:sz w:val="28"/>
          <w:szCs w:val="28"/>
        </w:rPr>
      </w:pPr>
      <w:r w:rsidRPr="00960F56">
        <w:rPr>
          <w:sz w:val="28"/>
          <w:szCs w:val="28"/>
        </w:rPr>
        <w:t xml:space="preserve">- обеспечить ликвидацию  обучающимся  академической  задолженности  в  течение учебного </w:t>
      </w:r>
      <w:r w:rsidRPr="00960F56">
        <w:rPr>
          <w:spacing w:val="-1"/>
          <w:sz w:val="28"/>
          <w:szCs w:val="28"/>
        </w:rPr>
        <w:t>года в случае его перевода в следующий класс «условно»;</w:t>
      </w:r>
    </w:p>
    <w:p w:rsidR="00960F56" w:rsidRPr="00960F56" w:rsidRDefault="00960F56" w:rsidP="00960F56">
      <w:pPr>
        <w:shd w:val="clear" w:color="auto" w:fill="FFFFFF"/>
        <w:tabs>
          <w:tab w:val="left" w:pos="284"/>
          <w:tab w:val="left" w:pos="845"/>
        </w:tabs>
        <w:ind w:right="-24" w:firstLine="567"/>
        <w:jc w:val="both"/>
        <w:rPr>
          <w:sz w:val="28"/>
          <w:szCs w:val="28"/>
        </w:rPr>
      </w:pPr>
      <w:r w:rsidRPr="00960F56">
        <w:rPr>
          <w:spacing w:val="-1"/>
          <w:sz w:val="28"/>
          <w:szCs w:val="28"/>
        </w:rPr>
        <w:t>-обеспечить бережное отношение обучающегося к имуществу Школы;</w:t>
      </w:r>
    </w:p>
    <w:p w:rsidR="00960F56" w:rsidRPr="00960F56" w:rsidRDefault="00960F56" w:rsidP="00960F56">
      <w:pPr>
        <w:shd w:val="clear" w:color="auto" w:fill="FFFFFF"/>
        <w:tabs>
          <w:tab w:val="left" w:pos="284"/>
        </w:tabs>
        <w:ind w:right="-24" w:firstLine="567"/>
        <w:jc w:val="both"/>
        <w:rPr>
          <w:sz w:val="28"/>
          <w:szCs w:val="28"/>
        </w:rPr>
      </w:pPr>
      <w:r w:rsidRPr="00960F56">
        <w:rPr>
          <w:iCs/>
          <w:sz w:val="28"/>
          <w:szCs w:val="28"/>
        </w:rPr>
        <w:t>- обеспечить выбор формы получения образования для обучающихся.</w:t>
      </w:r>
    </w:p>
    <w:p w:rsidR="00960F56" w:rsidRPr="00960F56" w:rsidRDefault="00960F56" w:rsidP="00960F56">
      <w:pPr>
        <w:pStyle w:val="af7"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Иные права и обязанности родителей (законных представителей) несовершеннолетних обучающихся устанавливаются Федеральным законом «Об образовании», иными федеральными законами, договором об образовании (при его наличии).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sz w:val="28"/>
          <w:szCs w:val="28"/>
        </w:rPr>
      </w:pPr>
      <w:r w:rsidRPr="00960F56">
        <w:rPr>
          <w:iCs/>
          <w:sz w:val="28"/>
          <w:szCs w:val="28"/>
        </w:rPr>
        <w:t>4.10. Педагогические работники Школы имеют право на: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— участие в управлении Школой в порядке, определяемом настоящим Уставом;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— защиту профессиональной чести и достоинства.</w:t>
      </w:r>
    </w:p>
    <w:p w:rsidR="00960F56" w:rsidRPr="00960F56" w:rsidRDefault="00960F56" w:rsidP="00960F56">
      <w:pPr>
        <w:shd w:val="clear" w:color="auto" w:fill="FFFFFF"/>
        <w:tabs>
          <w:tab w:val="left" w:pos="629"/>
        </w:tabs>
        <w:ind w:right="-24" w:firstLine="567"/>
        <w:jc w:val="both"/>
        <w:rPr>
          <w:iCs/>
          <w:sz w:val="28"/>
          <w:szCs w:val="28"/>
        </w:rPr>
      </w:pPr>
      <w:r w:rsidRPr="00960F56">
        <w:rPr>
          <w:sz w:val="28"/>
          <w:szCs w:val="28"/>
        </w:rPr>
        <w:t>4.11.Трудовые отношения работника и Школы регулируются трудовым</w:t>
      </w:r>
      <w:r w:rsidRPr="00960F56">
        <w:rPr>
          <w:sz w:val="28"/>
          <w:szCs w:val="28"/>
        </w:rPr>
        <w:br/>
        <w:t>договором (контрактом), условия которого не должны противоречить</w:t>
      </w:r>
      <w:r w:rsidRPr="00960F56">
        <w:rPr>
          <w:sz w:val="28"/>
          <w:szCs w:val="28"/>
        </w:rPr>
        <w:br/>
      </w:r>
      <w:r w:rsidRPr="00960F56">
        <w:rPr>
          <w:spacing w:val="-1"/>
          <w:sz w:val="28"/>
          <w:szCs w:val="28"/>
        </w:rPr>
        <w:t>действующему трудовому законодательству Российской Федерации.</w:t>
      </w:r>
    </w:p>
    <w:p w:rsidR="00960F56" w:rsidRPr="00960F56" w:rsidRDefault="00960F56" w:rsidP="00960F56">
      <w:pPr>
        <w:shd w:val="clear" w:color="auto" w:fill="FFFFFF"/>
        <w:tabs>
          <w:tab w:val="left" w:pos="629"/>
        </w:tabs>
        <w:ind w:right="-24" w:firstLine="567"/>
        <w:jc w:val="both"/>
        <w:rPr>
          <w:spacing w:val="-8"/>
          <w:sz w:val="28"/>
          <w:szCs w:val="28"/>
        </w:rPr>
      </w:pPr>
      <w:r w:rsidRPr="00960F56">
        <w:rPr>
          <w:spacing w:val="-2"/>
          <w:sz w:val="28"/>
          <w:szCs w:val="28"/>
        </w:rPr>
        <w:t>4.12. Педагогические работники занимают ведущее место в организации учебно-</w:t>
      </w:r>
      <w:r w:rsidRPr="00960F56">
        <w:rPr>
          <w:spacing w:val="-1"/>
          <w:sz w:val="28"/>
          <w:szCs w:val="28"/>
        </w:rPr>
        <w:t xml:space="preserve">воспитательного процесса и непосредственно выполняют задачи обучения и </w:t>
      </w:r>
      <w:r w:rsidRPr="00960F56">
        <w:rPr>
          <w:sz w:val="28"/>
          <w:szCs w:val="28"/>
        </w:rPr>
        <w:t>воспитания.</w:t>
      </w:r>
    </w:p>
    <w:p w:rsidR="00960F56" w:rsidRPr="00960F56" w:rsidRDefault="00960F56" w:rsidP="00960F56">
      <w:pPr>
        <w:pStyle w:val="af7"/>
        <w:ind w:right="-24" w:firstLine="567"/>
        <w:jc w:val="both"/>
        <w:rPr>
          <w:sz w:val="28"/>
          <w:szCs w:val="28"/>
        </w:rPr>
      </w:pPr>
      <w:r w:rsidRPr="00960F56">
        <w:rPr>
          <w:spacing w:val="-1"/>
          <w:sz w:val="28"/>
          <w:szCs w:val="28"/>
        </w:rPr>
        <w:t xml:space="preserve">4.13. К педагогической деятельности допускаются лица, </w:t>
      </w:r>
      <w:r w:rsidRPr="00960F56">
        <w:rPr>
          <w:iCs/>
        </w:rPr>
        <w:t xml:space="preserve"> </w:t>
      </w:r>
      <w:r w:rsidRPr="00960F56">
        <w:rPr>
          <w:sz w:val="28"/>
          <w:szCs w:val="28"/>
        </w:rPr>
        <w:t>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</w:t>
      </w:r>
    </w:p>
    <w:p w:rsidR="00960F56" w:rsidRPr="00960F56" w:rsidRDefault="00960F56" w:rsidP="00960F56">
      <w:pPr>
        <w:shd w:val="clear" w:color="auto" w:fill="FFFFFF"/>
        <w:tabs>
          <w:tab w:val="left" w:pos="629"/>
        </w:tabs>
        <w:ind w:right="-24" w:firstLine="567"/>
        <w:jc w:val="both"/>
        <w:rPr>
          <w:sz w:val="28"/>
          <w:szCs w:val="28"/>
        </w:rPr>
      </w:pPr>
      <w:r w:rsidRPr="00960F56">
        <w:rPr>
          <w:spacing w:val="-1"/>
          <w:sz w:val="28"/>
          <w:szCs w:val="28"/>
        </w:rPr>
        <w:t xml:space="preserve">  </w:t>
      </w:r>
      <w:r w:rsidRPr="00960F56">
        <w:rPr>
          <w:sz w:val="28"/>
          <w:szCs w:val="28"/>
        </w:rPr>
        <w:t>К педагогической деятельности не допускаются лица:</w:t>
      </w:r>
    </w:p>
    <w:p w:rsidR="00960F56" w:rsidRPr="00960F56" w:rsidRDefault="00960F56" w:rsidP="001E1CCE">
      <w:pPr>
        <w:numPr>
          <w:ilvl w:val="0"/>
          <w:numId w:val="26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 xml:space="preserve">лишённые права заниматься педагогической деятельностью в соответствии с вступившим в законную силу приговором суда; </w:t>
      </w:r>
    </w:p>
    <w:p w:rsidR="00960F56" w:rsidRPr="00960F56" w:rsidRDefault="00960F56" w:rsidP="001E1CCE">
      <w:pPr>
        <w:numPr>
          <w:ilvl w:val="0"/>
          <w:numId w:val="26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 xml:space="preserve">имеющие неснятую или непогашенную судимость за умышленные тяжкие и особо тяжкие преступления; </w:t>
      </w:r>
    </w:p>
    <w:p w:rsidR="00960F56" w:rsidRPr="00960F56" w:rsidRDefault="00960F56" w:rsidP="001E1CCE">
      <w:pPr>
        <w:numPr>
          <w:ilvl w:val="0"/>
          <w:numId w:val="26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 xml:space="preserve">признанные недееспособными в установленном федеральным законом порядке; </w:t>
      </w:r>
    </w:p>
    <w:p w:rsidR="00960F56" w:rsidRPr="00960F56" w:rsidRDefault="00960F56" w:rsidP="001E1CCE">
      <w:pPr>
        <w:numPr>
          <w:ilvl w:val="0"/>
          <w:numId w:val="26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 xml:space="preserve">имеющие заболевания, предусмотренные перечнем, утверждённым федеральным органом исполнительной власти. </w:t>
      </w:r>
    </w:p>
    <w:p w:rsidR="00960F56" w:rsidRPr="00960F56" w:rsidRDefault="00960F56" w:rsidP="00960F56">
      <w:pPr>
        <w:pStyle w:val="af7"/>
        <w:ind w:right="-24" w:firstLine="567"/>
        <w:jc w:val="both"/>
        <w:rPr>
          <w:sz w:val="28"/>
          <w:szCs w:val="28"/>
        </w:rPr>
      </w:pPr>
      <w:r w:rsidRPr="00960F56">
        <w:rPr>
          <w:spacing w:val="-8"/>
          <w:sz w:val="28"/>
          <w:szCs w:val="28"/>
        </w:rPr>
        <w:t>4.14.</w:t>
      </w:r>
      <w:r w:rsidRPr="00960F56">
        <w:rPr>
          <w:iCs/>
        </w:rPr>
        <w:t xml:space="preserve"> </w:t>
      </w:r>
      <w:r w:rsidRPr="00960F56">
        <w:rPr>
          <w:sz w:val="28"/>
          <w:szCs w:val="28"/>
        </w:rPr>
        <w:t>Педагогические работники пользуются следующими академическими правами и свободами:</w:t>
      </w:r>
    </w:p>
    <w:p w:rsidR="00960F56" w:rsidRPr="00960F56" w:rsidRDefault="00960F56" w:rsidP="00960F56">
      <w:pPr>
        <w:ind w:right="-24" w:firstLine="567"/>
        <w:jc w:val="both"/>
        <w:rPr>
          <w:sz w:val="28"/>
          <w:szCs w:val="28"/>
        </w:rPr>
      </w:pPr>
      <w:r w:rsidRPr="00960F56">
        <w:rPr>
          <w:iCs/>
          <w:sz w:val="28"/>
          <w:szCs w:val="28"/>
        </w:rPr>
        <w:t>- свобода преподавания, свободное выражение своего мнения, свобода от вмешательства в профессиональную деятельность;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свобода выбора и использования педагогически обоснованных форм, методов и средств обучения и воспитания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(модуля);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право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право на участие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право на бесплатное пользование библиотеками и информационными ресурсами, а также доступ в порядке, установленном локальными нормативными актами Школы,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деятельности, необходимым для качественного осуществления педагогической, исследовательской деятельности в Школе;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право на бесплатное пользование образовательными, методическими услугами Школы, в порядке, установленном законодательством Российской Федерации или локальными нормативными актами;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право на участие в управлении Школы, в том числе в коллегиальных органах управления, в порядке, установленном уставом Школы;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право на участие в обсуждении вопросов, относящихся к деятельности Школы, в том числе через органы управления и общественные организации;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право на объединение в общественные профессиональные организации в формах и в порядке, которые установлены законодательством Российской Федерации;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право на обращение в комиссию по урегулированию споров между участниками образовательных отношений;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:rsidR="00960F56" w:rsidRPr="00960F56" w:rsidRDefault="00960F56" w:rsidP="00960F56">
      <w:pPr>
        <w:pStyle w:val="normacttext"/>
        <w:spacing w:before="0" w:beforeAutospacing="0" w:after="0" w:afterAutospacing="0"/>
        <w:ind w:right="-24" w:firstLine="567"/>
        <w:jc w:val="both"/>
        <w:textAlignment w:val="baseline"/>
        <w:rPr>
          <w:color w:val="000000"/>
          <w:sz w:val="28"/>
          <w:szCs w:val="28"/>
        </w:rPr>
      </w:pPr>
      <w:r w:rsidRPr="00960F56">
        <w:rPr>
          <w:color w:val="000000"/>
          <w:sz w:val="28"/>
          <w:szCs w:val="28"/>
        </w:rPr>
        <w:t>Педагогический работник Школы не вправе оказывать платные образовательные услуги обучающимся в Школе, если это приводит к конфликту интересов педагогического работника.</w:t>
      </w:r>
      <w:r w:rsidRPr="00960F56">
        <w:rPr>
          <w:b/>
          <w:color w:val="000000"/>
          <w:sz w:val="28"/>
          <w:szCs w:val="28"/>
        </w:rPr>
        <w:t xml:space="preserve"> </w:t>
      </w:r>
    </w:p>
    <w:p w:rsidR="00960F56" w:rsidRPr="00960F56" w:rsidRDefault="00960F56" w:rsidP="00960F56">
      <w:pPr>
        <w:pStyle w:val="af7"/>
        <w:ind w:right="-24" w:firstLine="567"/>
        <w:jc w:val="both"/>
        <w:rPr>
          <w:color w:val="auto"/>
          <w:sz w:val="28"/>
          <w:szCs w:val="28"/>
        </w:rPr>
      </w:pPr>
      <w:r w:rsidRPr="00960F56">
        <w:rPr>
          <w:spacing w:val="-11"/>
          <w:sz w:val="28"/>
          <w:szCs w:val="28"/>
        </w:rPr>
        <w:t>4.15.</w:t>
      </w:r>
      <w:r w:rsidRPr="00960F56">
        <w:rPr>
          <w:iCs/>
        </w:rPr>
        <w:t xml:space="preserve"> </w:t>
      </w:r>
      <w:r w:rsidRPr="00960F56">
        <w:rPr>
          <w:sz w:val="28"/>
          <w:szCs w:val="28"/>
        </w:rPr>
        <w:t>Педагогические работники обязаны:</w:t>
      </w:r>
    </w:p>
    <w:p w:rsidR="00960F56" w:rsidRPr="00960F56" w:rsidRDefault="00960F56" w:rsidP="00960F56">
      <w:pPr>
        <w:ind w:right="-24" w:firstLine="567"/>
        <w:jc w:val="both"/>
        <w:rPr>
          <w:sz w:val="28"/>
          <w:szCs w:val="28"/>
        </w:rPr>
      </w:pPr>
      <w:r w:rsidRPr="00960F56">
        <w:rPr>
          <w:iCs/>
          <w:sz w:val="28"/>
          <w:szCs w:val="28"/>
        </w:rPr>
        <w:t>- осуществлять свою деятельность на высоком профессиональном уровне на основе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государства, обеспечивать в полном объеме реализацию рабочей программы учебных предметов, курсов, дисциплин (модулей), рабочей программы воспитания;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формировать в процессе осуществления педагогической деятельности у обучающихся чувство патриотизма, уважение к памяти защитников Отечества и подвигам Героев Отечества, закону и правопорядку, человеку труда и старшему поколению, взаимное уважение, бережное отношение к культурному наследию и традициям многонационального народа Российской Федерации;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соблюдать правовые, нравственные и этические нормы, следовать требованиям профессиональной этики;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уважать честь и достоинство обучающихся и других участников образовательных отношений;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трудолюбие, ответственное отношение к профессиональной, добровольческой (волонтерской) деятельности, формировать у обучающихся культуру здорового и безопасного образа жизни;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применять педагогически обоснованные и обеспечивающие высокое качество образования формы, методы обучения и воспитания;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систематически повышать свой профессиональный уровень;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проходить аттестацию на соответствие занимаемой должности в порядке, установленном законодательством об образовании и нормативными локальными актами Школы;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соблюдать устав Школы, правила внутреннего трудового распорядка.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sz w:val="28"/>
          <w:szCs w:val="28"/>
        </w:rPr>
        <w:t>4.16. Служебное расследование нарушений педагогическим работником Школы норм профессионального поведения может быть проведено только по</w:t>
      </w:r>
      <w:r w:rsidRPr="00960F56">
        <w:rPr>
          <w:iCs/>
          <w:color w:val="000000"/>
          <w:sz w:val="28"/>
          <w:szCs w:val="28"/>
        </w:rPr>
        <w:t xml:space="preserve"> поступившей на него жалобе, поданной в письменной форме. Копия жалобы должна быть передана данному педагогическому работнику.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Ход служебного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Школы, за исключением случаев, предусмотренных законом.</w:t>
      </w:r>
    </w:p>
    <w:p w:rsidR="00960F56" w:rsidRPr="00960F56" w:rsidRDefault="00960F56" w:rsidP="00960F56">
      <w:pPr>
        <w:suppressAutoHyphens/>
        <w:ind w:right="-24" w:firstLine="567"/>
        <w:jc w:val="both"/>
        <w:rPr>
          <w:rFonts w:eastAsia="Calibri"/>
          <w:iCs/>
          <w:color w:val="C00000"/>
          <w:sz w:val="28"/>
          <w:szCs w:val="28"/>
          <w:lang w:eastAsia="ar-SA"/>
        </w:rPr>
      </w:pPr>
      <w:r w:rsidRPr="00960F56">
        <w:rPr>
          <w:rFonts w:eastAsia="Calibri"/>
          <w:iCs/>
          <w:sz w:val="28"/>
          <w:szCs w:val="28"/>
          <w:lang w:eastAsia="ar-SA"/>
        </w:rPr>
        <w:t xml:space="preserve">4.17. Школа обязана осуществлять </w:t>
      </w:r>
      <w:r w:rsidRPr="00960F56">
        <w:rPr>
          <w:rFonts w:eastAsia="Calibri"/>
          <w:iCs/>
          <w:color w:val="000000"/>
          <w:sz w:val="28"/>
          <w:szCs w:val="28"/>
          <w:lang w:eastAsia="ar-SA"/>
        </w:rPr>
        <w:t>свою деятельность в соответствии с законодательством об образовании, в том числе:</w:t>
      </w:r>
    </w:p>
    <w:p w:rsidR="00960F56" w:rsidRPr="00960F56" w:rsidRDefault="00960F56" w:rsidP="00960F56">
      <w:pPr>
        <w:ind w:right="-24" w:firstLine="567"/>
        <w:jc w:val="both"/>
        <w:textAlignment w:val="baseline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-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960F56" w:rsidRPr="00960F56" w:rsidRDefault="00960F56" w:rsidP="00960F56">
      <w:pPr>
        <w:ind w:right="-24" w:firstLine="567"/>
        <w:jc w:val="both"/>
        <w:textAlignment w:val="baseline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- создавать безопасные условия обучения, воспитания обучающихся, их содержания в соответствии с установленными нормами, обеспечивающими жизнь и здоровье обучающихся, работников Школы;</w:t>
      </w:r>
    </w:p>
    <w:p w:rsidR="00960F56" w:rsidRPr="00960F56" w:rsidRDefault="00960F56" w:rsidP="00960F56">
      <w:pPr>
        <w:ind w:right="-24" w:firstLine="567"/>
        <w:jc w:val="both"/>
        <w:textAlignment w:val="baseline"/>
        <w:rPr>
          <w:b/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- соблюдать права и свободы обучающихся, родителей (законных представителей) несовершеннолетних обучающихся, работников Школы. </w:t>
      </w:r>
      <w:r w:rsidRPr="00960F56">
        <w:rPr>
          <w:b/>
          <w:iCs/>
          <w:color w:val="000000"/>
          <w:sz w:val="28"/>
          <w:szCs w:val="28"/>
        </w:rPr>
        <w:t xml:space="preserve"> </w:t>
      </w:r>
    </w:p>
    <w:p w:rsidR="00960F56" w:rsidRPr="00960F56" w:rsidRDefault="00960F56" w:rsidP="00960F56">
      <w:pPr>
        <w:tabs>
          <w:tab w:val="left" w:pos="851"/>
          <w:tab w:val="left" w:pos="1134"/>
          <w:tab w:val="left" w:pos="1276"/>
        </w:tabs>
        <w:suppressAutoHyphens/>
        <w:ind w:right="-24" w:firstLine="567"/>
        <w:jc w:val="both"/>
        <w:textAlignment w:val="baseline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4.18. Школа несет ответственность в установленном законодательством Российской Федерации порядке за:</w:t>
      </w:r>
    </w:p>
    <w:p w:rsidR="00960F56" w:rsidRPr="00960F56" w:rsidRDefault="00960F56" w:rsidP="00960F56">
      <w:pPr>
        <w:ind w:right="-24" w:firstLine="567"/>
        <w:jc w:val="both"/>
        <w:textAlignment w:val="baseline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- невыполнение или ненадлежащее выполнение функций, отнесенных к ее компетенции;</w:t>
      </w:r>
    </w:p>
    <w:p w:rsidR="00960F56" w:rsidRPr="00960F56" w:rsidRDefault="00960F56" w:rsidP="00960F56">
      <w:pPr>
        <w:ind w:right="-24" w:firstLine="567"/>
        <w:jc w:val="both"/>
        <w:textAlignment w:val="baseline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- реализацию не в полном объеме образовательных программ в соответствии с учебным планом;</w:t>
      </w:r>
    </w:p>
    <w:p w:rsidR="00960F56" w:rsidRPr="00960F56" w:rsidRDefault="00960F56" w:rsidP="00960F56">
      <w:pPr>
        <w:ind w:right="-24" w:firstLine="567"/>
        <w:jc w:val="both"/>
        <w:textAlignment w:val="baseline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- качество образования своих выпускников;</w:t>
      </w:r>
    </w:p>
    <w:p w:rsidR="00960F56" w:rsidRPr="00960F56" w:rsidRDefault="00960F56" w:rsidP="00960F56">
      <w:pPr>
        <w:ind w:right="-24" w:firstLine="567"/>
        <w:jc w:val="both"/>
        <w:textAlignment w:val="baseline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- жизнь и здоровье обучающихся, работников Школы. 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  <w:lang w:eastAsia="ar-SA"/>
        </w:rPr>
        <w:t>За 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 Школа и ее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  <w:r w:rsidRPr="00960F56">
        <w:rPr>
          <w:b/>
          <w:iCs/>
          <w:color w:val="000000"/>
          <w:sz w:val="28"/>
          <w:szCs w:val="28"/>
          <w:lang w:eastAsia="ar-SA"/>
        </w:rPr>
        <w:t xml:space="preserve">  </w:t>
      </w:r>
    </w:p>
    <w:p w:rsidR="00960F56" w:rsidRPr="00960F56" w:rsidRDefault="00960F56" w:rsidP="00960F56">
      <w:pPr>
        <w:shd w:val="clear" w:color="auto" w:fill="FFFFFF"/>
        <w:tabs>
          <w:tab w:val="left" w:pos="893"/>
        </w:tabs>
        <w:ind w:right="-24" w:firstLine="567"/>
        <w:jc w:val="both"/>
        <w:rPr>
          <w:iCs/>
          <w:sz w:val="28"/>
          <w:szCs w:val="28"/>
        </w:rPr>
      </w:pPr>
      <w:r w:rsidRPr="00960F56">
        <w:rPr>
          <w:spacing w:val="-9"/>
          <w:sz w:val="28"/>
          <w:szCs w:val="28"/>
        </w:rPr>
        <w:t xml:space="preserve">4.19. </w:t>
      </w:r>
      <w:r w:rsidRPr="00960F56">
        <w:rPr>
          <w:sz w:val="28"/>
          <w:szCs w:val="28"/>
        </w:rPr>
        <w:t>Порядок комплектования персонала определяется Школой самостоятельно, в пределах штатного расписания, согласованного с Отделом образования Администрации Обливского района.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color w:val="000000"/>
          <w:sz w:val="28"/>
          <w:szCs w:val="28"/>
        </w:rPr>
      </w:pPr>
    </w:p>
    <w:p w:rsidR="00960F56" w:rsidRPr="00960F56" w:rsidRDefault="00960F56" w:rsidP="001E1CCE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right="-24"/>
        <w:jc w:val="center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Управление Школой</w:t>
      </w:r>
    </w:p>
    <w:p w:rsidR="00960F56" w:rsidRPr="00960F56" w:rsidRDefault="00960F56" w:rsidP="00960F56">
      <w:pPr>
        <w:shd w:val="clear" w:color="auto" w:fill="FFFFFF"/>
        <w:ind w:left="567" w:right="-24"/>
        <w:rPr>
          <w:iCs/>
          <w:color w:val="000000"/>
          <w:sz w:val="28"/>
          <w:szCs w:val="28"/>
        </w:rPr>
      </w:pP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5.1. Управление Школой осуществляется в соответствии с действующим законодательством РФ, </w:t>
      </w:r>
      <w:r w:rsidRPr="00960F56">
        <w:rPr>
          <w:sz w:val="28"/>
          <w:szCs w:val="28"/>
        </w:rPr>
        <w:t xml:space="preserve">нормативно-правовыми актами Ростовской области и муниципального образования «Обливский район», </w:t>
      </w:r>
      <w:r w:rsidRPr="00960F56">
        <w:rPr>
          <w:iCs/>
          <w:color w:val="000000"/>
          <w:sz w:val="28"/>
          <w:szCs w:val="28"/>
        </w:rPr>
        <w:t xml:space="preserve"> настоящим Уставом,</w:t>
      </w:r>
      <w:r w:rsidRPr="00960F56">
        <w:rPr>
          <w:sz w:val="28"/>
          <w:szCs w:val="28"/>
        </w:rPr>
        <w:t xml:space="preserve"> локальными актами, регламентирующими деятельность Школы и строится </w:t>
      </w:r>
      <w:r w:rsidRPr="00960F56">
        <w:rPr>
          <w:iCs/>
          <w:color w:val="000000"/>
          <w:sz w:val="28"/>
          <w:szCs w:val="28"/>
        </w:rPr>
        <w:t>на принципах демократичности, открытости, приоритета общечеловеческих ценностей, охраны жизни и здоровья человека, свободного развития личности.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5.2.К компетенции Учредителя относятся: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 утверждение Устава Школы, изменений и дополнений к нему;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— </w:t>
      </w:r>
      <w:r w:rsidRPr="00960F56">
        <w:rPr>
          <w:iCs/>
          <w:sz w:val="28"/>
          <w:szCs w:val="28"/>
        </w:rPr>
        <w:t>издание нормативных правовых актов, регламентирующих деятельность Школы;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— </w:t>
      </w:r>
      <w:r w:rsidRPr="00960F56">
        <w:rPr>
          <w:iCs/>
          <w:sz w:val="28"/>
          <w:szCs w:val="28"/>
        </w:rPr>
        <w:t>своевременное финансовое обеспечение на содержание зданий и сооружений Школы, обустройства прилегающих к нему территорий;</w:t>
      </w:r>
    </w:p>
    <w:p w:rsidR="00960F56" w:rsidRPr="00960F56" w:rsidRDefault="00960F56" w:rsidP="00960F56">
      <w:pPr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— </w:t>
      </w:r>
      <w:r w:rsidRPr="00960F56">
        <w:rPr>
          <w:iCs/>
          <w:sz w:val="28"/>
          <w:szCs w:val="28"/>
        </w:rPr>
        <w:t>принятие решения о создании, переименовании, реорганизации и ликвидации Школы, как общеобразовательного учреждения;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 согласование назначения и освобождения от должности директора Школы,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 контроль за сохранностью и эффективным использованием имущества и земельных участков, закрепленных Учредителем за Школой, экспертная оценка последствий сдачи в аренду этого имущества, предшествующая заключению договора аренды;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 определение перечня особого ценного движимого имущества Школы;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 согласование сдачи в аренду недвижимого имущества и особо ценного движимого имущества, закреплённого за Школой;</w:t>
      </w:r>
    </w:p>
    <w:p w:rsidR="00960F56" w:rsidRPr="00960F56" w:rsidRDefault="00960F56" w:rsidP="00960F56">
      <w:pPr>
        <w:shd w:val="clear" w:color="auto" w:fill="FFFFFF"/>
        <w:tabs>
          <w:tab w:val="right" w:pos="9641"/>
        </w:tabs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 внесение дополнительных вкладов в имущество Школы;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</w:t>
      </w:r>
      <w:r w:rsidRPr="00960F56">
        <w:rPr>
          <w:iCs/>
          <w:sz w:val="28"/>
          <w:szCs w:val="28"/>
        </w:rPr>
        <w:t xml:space="preserve"> установление порядка определения платы за работы, услуги, оказываемые Школой сверх установленного муниципального задания, а также в случаях, определенных федеральными законами, в пределах установленного муниципального задания;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</w:t>
      </w:r>
      <w:r w:rsidRPr="00960F56">
        <w:rPr>
          <w:iCs/>
          <w:sz w:val="28"/>
          <w:szCs w:val="28"/>
        </w:rPr>
        <w:t xml:space="preserve"> установление соответствия расходования денежных средств и использования иного имущества Школы целям, предусмотренным настоящим Уставом; </w:t>
      </w:r>
    </w:p>
    <w:p w:rsidR="00960F56" w:rsidRPr="00960F56" w:rsidRDefault="00960F56" w:rsidP="001E1CCE">
      <w:pPr>
        <w:numPr>
          <w:ilvl w:val="0"/>
          <w:numId w:val="27"/>
        </w:numPr>
        <w:autoSpaceDN w:val="0"/>
        <w:ind w:left="0"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приостановление предпринимательской и иной, приносящей доход, деятельности учреждения, если она идёт в ущерб уставной деятельности учреждения, до решения суда по этому вопросу;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</w:t>
      </w:r>
      <w:r w:rsidRPr="00960F56">
        <w:rPr>
          <w:iCs/>
          <w:sz w:val="28"/>
          <w:szCs w:val="28"/>
        </w:rPr>
        <w:t xml:space="preserve"> назначение ликвидационной комиссии, утверждение ликвидационного баланса.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 xml:space="preserve">   5.3. К компетенции Отдела образования относится:</w:t>
      </w:r>
    </w:p>
    <w:p w:rsidR="00960F56" w:rsidRPr="00960F56" w:rsidRDefault="00960F56" w:rsidP="001E1CCE">
      <w:pPr>
        <w:numPr>
          <w:ilvl w:val="0"/>
          <w:numId w:val="27"/>
        </w:numPr>
        <w:autoSpaceDN w:val="0"/>
        <w:ind w:left="0"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назначение и освобождение от должности директора учреждения по согласованию с Учредителем;</w:t>
      </w:r>
    </w:p>
    <w:p w:rsidR="00960F56" w:rsidRPr="00960F56" w:rsidRDefault="00960F56" w:rsidP="001E1CCE">
      <w:pPr>
        <w:numPr>
          <w:ilvl w:val="0"/>
          <w:numId w:val="27"/>
        </w:numPr>
        <w:autoSpaceDN w:val="0"/>
        <w:ind w:left="0"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заключение трудового договора с директором учреждения;</w:t>
      </w:r>
    </w:p>
    <w:p w:rsidR="00960F56" w:rsidRPr="00960F56" w:rsidRDefault="00960F56" w:rsidP="001E1CCE">
      <w:pPr>
        <w:numPr>
          <w:ilvl w:val="0"/>
          <w:numId w:val="27"/>
        </w:numPr>
        <w:autoSpaceDN w:val="0"/>
        <w:ind w:left="0"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утверждение должностной инструкции директора учреждения;</w:t>
      </w:r>
    </w:p>
    <w:p w:rsidR="00960F56" w:rsidRPr="00960F56" w:rsidRDefault="00960F56" w:rsidP="001E1CCE">
      <w:pPr>
        <w:numPr>
          <w:ilvl w:val="0"/>
          <w:numId w:val="27"/>
        </w:numPr>
        <w:autoSpaceDN w:val="0"/>
        <w:ind w:left="0" w:right="-24" w:firstLine="567"/>
        <w:jc w:val="both"/>
        <w:rPr>
          <w:iCs/>
          <w:sz w:val="28"/>
          <w:szCs w:val="28"/>
        </w:rPr>
      </w:pPr>
      <w:r w:rsidRPr="00960F56">
        <w:rPr>
          <w:sz w:val="28"/>
          <w:szCs w:val="28"/>
        </w:rPr>
        <w:t>аттестация директора Школы;</w:t>
      </w:r>
    </w:p>
    <w:p w:rsidR="00960F56" w:rsidRPr="00960F56" w:rsidRDefault="00960F56" w:rsidP="001E1CCE">
      <w:pPr>
        <w:numPr>
          <w:ilvl w:val="0"/>
          <w:numId w:val="27"/>
        </w:numPr>
        <w:autoSpaceDN w:val="0"/>
        <w:ind w:left="0" w:right="-24" w:firstLine="567"/>
        <w:jc w:val="both"/>
        <w:rPr>
          <w:iCs/>
          <w:sz w:val="28"/>
          <w:szCs w:val="28"/>
        </w:rPr>
      </w:pPr>
      <w:r w:rsidRPr="00960F56">
        <w:rPr>
          <w:sz w:val="28"/>
          <w:szCs w:val="28"/>
        </w:rPr>
        <w:t>установление доплат и надбавок директору Школы;</w:t>
      </w:r>
    </w:p>
    <w:p w:rsidR="00960F56" w:rsidRPr="00960F56" w:rsidRDefault="00960F56" w:rsidP="001E1CCE">
      <w:pPr>
        <w:numPr>
          <w:ilvl w:val="0"/>
          <w:numId w:val="27"/>
        </w:numPr>
        <w:autoSpaceDN w:val="0"/>
        <w:ind w:left="0"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поощрение директора Школы и наложение на него дисциплинарного взыскания согласно действующему законодательству;</w:t>
      </w:r>
    </w:p>
    <w:p w:rsidR="00960F56" w:rsidRPr="00960F56" w:rsidRDefault="00960F56" w:rsidP="001E1CCE">
      <w:pPr>
        <w:numPr>
          <w:ilvl w:val="0"/>
          <w:numId w:val="27"/>
        </w:numPr>
        <w:autoSpaceDN w:val="0"/>
        <w:ind w:left="0"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получение полной информации, отчётов о деятельности учреждения;</w:t>
      </w:r>
    </w:p>
    <w:p w:rsidR="00960F56" w:rsidRPr="00960F56" w:rsidRDefault="00960F56" w:rsidP="001E1CCE">
      <w:pPr>
        <w:numPr>
          <w:ilvl w:val="0"/>
          <w:numId w:val="27"/>
        </w:numPr>
        <w:autoSpaceDN w:val="0"/>
        <w:ind w:left="0"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определение порядка составления и утверждения Плана финансово-хозяйственной деятельности учреждения;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</w:t>
      </w:r>
      <w:r w:rsidRPr="00960F56">
        <w:rPr>
          <w:iCs/>
          <w:sz w:val="28"/>
          <w:szCs w:val="28"/>
        </w:rPr>
        <w:t xml:space="preserve"> определение порядка составления и утверждения отчета о результатах деятельности Школы и об использовании закрепленного за ними муниципального имущества;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</w:t>
      </w:r>
      <w:r w:rsidRPr="00960F56">
        <w:rPr>
          <w:iCs/>
          <w:sz w:val="28"/>
          <w:szCs w:val="28"/>
        </w:rPr>
        <w:t xml:space="preserve"> осуществление контроля за деятельностью Школы; 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</w:t>
      </w:r>
      <w:r w:rsidRPr="00960F56">
        <w:rPr>
          <w:iCs/>
          <w:sz w:val="28"/>
          <w:szCs w:val="28"/>
        </w:rPr>
        <w:t xml:space="preserve"> установление предельно допустимых значений просроченной кредиторской задолженности;</w:t>
      </w:r>
    </w:p>
    <w:p w:rsidR="00960F56" w:rsidRPr="00960F56" w:rsidRDefault="00960F56" w:rsidP="001E1CCE">
      <w:pPr>
        <w:numPr>
          <w:ilvl w:val="0"/>
          <w:numId w:val="27"/>
        </w:numPr>
        <w:autoSpaceDN w:val="0"/>
        <w:ind w:left="0"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осуществление контроля финансово-хозяйственной деятельности;</w:t>
      </w:r>
    </w:p>
    <w:p w:rsidR="00960F56" w:rsidRPr="00960F56" w:rsidRDefault="00960F56" w:rsidP="001E1CCE">
      <w:pPr>
        <w:numPr>
          <w:ilvl w:val="0"/>
          <w:numId w:val="27"/>
        </w:numPr>
        <w:autoSpaceDN w:val="0"/>
        <w:ind w:left="0"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формирование и утверждение муниципального задания для Школы в соответствии с основными видами деятельности Школы;</w:t>
      </w:r>
    </w:p>
    <w:p w:rsidR="00960F56" w:rsidRPr="00960F56" w:rsidRDefault="00960F56" w:rsidP="001E1CCE">
      <w:pPr>
        <w:numPr>
          <w:ilvl w:val="0"/>
          <w:numId w:val="27"/>
        </w:numPr>
        <w:autoSpaceDN w:val="0"/>
        <w:ind w:left="0"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согласование штатного расписания.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5.4. Непосредственное управление Школой осуществляет прошедший соответствующую аттестацию директор Школы, назначаемый Отделом образования Администрации Обливского района по согласованию с Учредителем. 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Должностные обязанности директора Школы не могут исполняться по совместительству.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b/>
          <w:iCs/>
          <w:sz w:val="28"/>
          <w:szCs w:val="28"/>
          <w:lang w:eastAsia="ar-SA"/>
        </w:rPr>
      </w:pPr>
      <w:r w:rsidRPr="00960F56">
        <w:rPr>
          <w:rFonts w:ascii="Times New Roman" w:hAnsi="Times New Roman"/>
          <w:iCs/>
          <w:color w:val="000000"/>
          <w:sz w:val="28"/>
          <w:szCs w:val="28"/>
        </w:rPr>
        <w:t>Директор действует на основе единоначалия, решает все вопросы деятельности Школы, не входящие в компетенцию органов самоуправления Школы и Учредителя.</w:t>
      </w:r>
      <w:r w:rsidRPr="00960F56">
        <w:rPr>
          <w:rFonts w:ascii="Times New Roman" w:hAnsi="Times New Roman"/>
          <w:iCs/>
          <w:sz w:val="28"/>
          <w:szCs w:val="28"/>
          <w:lang w:eastAsia="ar-SA"/>
        </w:rPr>
        <w:t xml:space="preserve"> Директор Школы </w:t>
      </w:r>
      <w:r w:rsidRPr="00960F56">
        <w:rPr>
          <w:rFonts w:ascii="Times New Roman" w:hAnsi="Times New Roman"/>
          <w:iCs/>
          <w:color w:val="000000"/>
          <w:sz w:val="28"/>
          <w:szCs w:val="28"/>
          <w:lang w:eastAsia="ar-SA"/>
        </w:rPr>
        <w:t>в соответствии с законодательством Российской Федерации и настоящим уставом</w:t>
      </w:r>
      <w:r w:rsidRPr="00960F56">
        <w:rPr>
          <w:rFonts w:ascii="Times New Roman" w:hAnsi="Times New Roman"/>
          <w:iCs/>
          <w:sz w:val="28"/>
          <w:szCs w:val="28"/>
          <w:lang w:eastAsia="ar-SA"/>
        </w:rPr>
        <w:t xml:space="preserve"> назначается на должность Отделом образования Администрации Обливского района по согласованию с Учредителем. </w:t>
      </w:r>
    </w:p>
    <w:p w:rsidR="00960F56" w:rsidRPr="00960F56" w:rsidRDefault="00960F56" w:rsidP="00960F56">
      <w:pPr>
        <w:ind w:right="-24" w:firstLine="567"/>
        <w:jc w:val="both"/>
        <w:textAlignment w:val="baseline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Кандидаты на должность директора Школы должны иметь высшее образование и соответствовать квалификационным требованиям, указанным в квалификационных справочниках, по соответствующим должностям руководителей образовательных организаций и (или) профессиональным стандартам.</w:t>
      </w:r>
      <w:r w:rsidRPr="00960F56">
        <w:rPr>
          <w:b/>
          <w:iCs/>
          <w:sz w:val="28"/>
          <w:szCs w:val="28"/>
        </w:rPr>
        <w:t xml:space="preserve"> </w:t>
      </w:r>
    </w:p>
    <w:p w:rsidR="00960F56" w:rsidRPr="00960F56" w:rsidRDefault="00960F56" w:rsidP="00960F56">
      <w:pPr>
        <w:ind w:right="-24" w:firstLine="567"/>
        <w:jc w:val="both"/>
        <w:textAlignment w:val="baseline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Запрещается занятие должности директора Школы лицами, которые не допускаются к педагогической деятельности по основаниям, установленным трудовым законодательством.</w:t>
      </w:r>
      <w:r w:rsidRPr="00960F56">
        <w:rPr>
          <w:b/>
          <w:iCs/>
          <w:sz w:val="28"/>
          <w:szCs w:val="28"/>
        </w:rPr>
        <w:t xml:space="preserve"> </w:t>
      </w:r>
    </w:p>
    <w:p w:rsidR="00960F56" w:rsidRPr="00960F56" w:rsidRDefault="00960F56" w:rsidP="00960F56">
      <w:pPr>
        <w:suppressAutoHyphens/>
        <w:ind w:right="-24" w:firstLine="567"/>
        <w:jc w:val="both"/>
        <w:rPr>
          <w:iCs/>
          <w:color w:val="000000"/>
          <w:sz w:val="28"/>
          <w:szCs w:val="28"/>
          <w:lang w:eastAsia="ar-SA"/>
        </w:rPr>
      </w:pPr>
      <w:r w:rsidRPr="00960F56">
        <w:rPr>
          <w:iCs/>
          <w:color w:val="000000"/>
          <w:sz w:val="28"/>
          <w:szCs w:val="28"/>
          <w:lang w:eastAsia="ar-SA"/>
        </w:rPr>
        <w:t>Кандидаты на должность директора Школы и ее директор проходят обязательную аттестацию. Порядок и сроки проведения аттестации кандидатов на должность директора Школы устанавливаются Учредителем.</w:t>
      </w:r>
      <w:r w:rsidRPr="00960F56">
        <w:rPr>
          <w:b/>
          <w:iCs/>
          <w:sz w:val="28"/>
          <w:szCs w:val="28"/>
          <w:lang w:eastAsia="ar-SA"/>
        </w:rPr>
        <w:t xml:space="preserve"> </w:t>
      </w:r>
    </w:p>
    <w:p w:rsidR="00960F56" w:rsidRPr="00960F56" w:rsidRDefault="00960F56" w:rsidP="00960F56">
      <w:pPr>
        <w:suppressAutoHyphens/>
        <w:ind w:right="-24" w:firstLine="567"/>
        <w:jc w:val="both"/>
        <w:rPr>
          <w:rFonts w:eastAsia="Arial"/>
          <w:bCs/>
          <w:iCs/>
          <w:color w:val="FF0000"/>
          <w:sz w:val="28"/>
          <w:szCs w:val="28"/>
          <w:lang w:eastAsia="ar-SA"/>
        </w:rPr>
      </w:pPr>
      <w:r w:rsidRPr="00960F56">
        <w:rPr>
          <w:rFonts w:eastAsia="Arial"/>
          <w:bCs/>
          <w:iCs/>
          <w:sz w:val="28"/>
          <w:szCs w:val="28"/>
          <w:lang w:eastAsia="ar-SA"/>
        </w:rPr>
        <w:t>Права, обязанности и ответственность директора Школы в соответствии с Федеральным законом "Об образовании в Российской Федерации", Трудовым кодексом Российской Федерации, Единым квалификационным справочником должностей руководителей, специалистов и служащих (раздел «Квалификационные характеристики должностей работников образования») закреплены в должностной инструкции и трудовом договоре, утвержденных Отделом образования Администрации Обливского района.</w:t>
      </w:r>
      <w:r w:rsidRPr="00960F56">
        <w:rPr>
          <w:rFonts w:eastAsia="Arial"/>
          <w:bCs/>
          <w:iCs/>
          <w:color w:val="000000"/>
          <w:sz w:val="28"/>
          <w:szCs w:val="28"/>
          <w:lang w:eastAsia="ar-SA"/>
        </w:rPr>
        <w:t xml:space="preserve"> </w:t>
      </w:r>
    </w:p>
    <w:p w:rsidR="00960F56" w:rsidRPr="00960F56" w:rsidRDefault="00960F56" w:rsidP="00960F56">
      <w:pPr>
        <w:shd w:val="clear" w:color="auto" w:fill="FFFFFF"/>
        <w:tabs>
          <w:tab w:val="left" w:pos="284"/>
        </w:tabs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Директор по своей деятельности подотчетен Учредителю и Отделу образования Администрации Обливского района.</w:t>
      </w:r>
    </w:p>
    <w:p w:rsidR="00960F56" w:rsidRPr="00960F56" w:rsidRDefault="00960F56" w:rsidP="00960F56">
      <w:pPr>
        <w:pStyle w:val="normacttext"/>
        <w:spacing w:before="0" w:beforeAutospacing="0" w:after="0" w:afterAutospacing="0"/>
        <w:ind w:right="-24" w:firstLine="567"/>
        <w:jc w:val="both"/>
        <w:textAlignment w:val="baseline"/>
        <w:rPr>
          <w:b/>
          <w:color w:val="000000"/>
          <w:sz w:val="28"/>
          <w:szCs w:val="28"/>
        </w:rPr>
      </w:pPr>
      <w:r w:rsidRPr="00960F56">
        <w:rPr>
          <w:color w:val="000000"/>
          <w:sz w:val="28"/>
          <w:szCs w:val="28"/>
        </w:rPr>
        <w:t xml:space="preserve">Директор Школы несет ответственность за руководство образовательной, воспитательной работой, финансовой и организационно-хозяйственной деятельностью Школы. </w:t>
      </w:r>
    </w:p>
    <w:p w:rsidR="00960F56" w:rsidRPr="00960F56" w:rsidRDefault="00960F56" w:rsidP="00960F56">
      <w:pPr>
        <w:shd w:val="clear" w:color="auto" w:fill="FFFFFF"/>
        <w:tabs>
          <w:tab w:val="left" w:pos="284"/>
        </w:tabs>
        <w:ind w:right="-24" w:firstLine="567"/>
        <w:jc w:val="both"/>
        <w:rPr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К компетенции директора относятся:</w:t>
      </w:r>
    </w:p>
    <w:p w:rsidR="00960F56" w:rsidRPr="00960F56" w:rsidRDefault="00960F56" w:rsidP="00960F56">
      <w:pPr>
        <w:shd w:val="clear" w:color="auto" w:fill="FFFFFF"/>
        <w:tabs>
          <w:tab w:val="left" w:pos="284"/>
        </w:tabs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 открытие счета в органах казначейства и пользование правом распоряжения имуществом и средствами Школы, в пределах, устанавливаемых законами и настоящим Уставом;</w:t>
      </w:r>
    </w:p>
    <w:p w:rsidR="00960F56" w:rsidRPr="00960F56" w:rsidRDefault="00960F56" w:rsidP="00960F56">
      <w:pPr>
        <w:shd w:val="clear" w:color="auto" w:fill="FFFFFF"/>
        <w:tabs>
          <w:tab w:val="left" w:pos="284"/>
        </w:tabs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  представление Школы во всех инстанциях, заключение договоров, открытие расчетных и других счетов в банках;</w:t>
      </w:r>
    </w:p>
    <w:p w:rsidR="00960F56" w:rsidRPr="00960F56" w:rsidRDefault="00960F56" w:rsidP="00960F56">
      <w:pPr>
        <w:shd w:val="clear" w:color="auto" w:fill="FFFFFF"/>
        <w:tabs>
          <w:tab w:val="left" w:pos="284"/>
        </w:tabs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 распоряжение имуществом и материальными средствами Школы в пределах, установленных законом и настоящим Уставом;</w:t>
      </w:r>
    </w:p>
    <w:p w:rsidR="00960F56" w:rsidRPr="00960F56" w:rsidRDefault="00960F56" w:rsidP="00960F56">
      <w:pPr>
        <w:shd w:val="clear" w:color="auto" w:fill="FFFFFF"/>
        <w:tabs>
          <w:tab w:val="left" w:pos="284"/>
        </w:tabs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 организация и совершенствование образовательного процесса;</w:t>
      </w:r>
    </w:p>
    <w:p w:rsidR="00960F56" w:rsidRPr="00960F56" w:rsidRDefault="00960F56" w:rsidP="00960F56">
      <w:pPr>
        <w:shd w:val="clear" w:color="auto" w:fill="FFFFFF"/>
        <w:tabs>
          <w:tab w:val="left" w:pos="284"/>
        </w:tabs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 прием на работу, увольнение и перевод сотрудников в соответствии с трудовым законодательством;</w:t>
      </w:r>
    </w:p>
    <w:p w:rsidR="00960F56" w:rsidRPr="00960F56" w:rsidRDefault="00960F56" w:rsidP="00960F56">
      <w:pPr>
        <w:shd w:val="clear" w:color="auto" w:fill="FFFFFF"/>
        <w:tabs>
          <w:tab w:val="left" w:pos="284"/>
        </w:tabs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 предоставление Учредителю и общественности ежегодного отчета о поступлении и расходовании средств;</w:t>
      </w:r>
    </w:p>
    <w:p w:rsidR="00960F56" w:rsidRPr="00960F56" w:rsidRDefault="00960F56" w:rsidP="00960F56">
      <w:pPr>
        <w:shd w:val="clear" w:color="auto" w:fill="FFFFFF"/>
        <w:tabs>
          <w:tab w:val="left" w:pos="284"/>
        </w:tabs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 назначение председателей методических комиссий по предметам, секретаря педагогического совета;</w:t>
      </w:r>
    </w:p>
    <w:p w:rsidR="00960F56" w:rsidRPr="00960F56" w:rsidRDefault="00960F56" w:rsidP="00960F56">
      <w:pPr>
        <w:shd w:val="clear" w:color="auto" w:fill="FFFFFF"/>
        <w:tabs>
          <w:tab w:val="left" w:pos="284"/>
        </w:tabs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 утверждение расписания занятий, образовательных программ и учебных планов, рабочих программ учебных предметов и дисциплин, годовых календарных учебных графиков;</w:t>
      </w:r>
    </w:p>
    <w:p w:rsidR="00960F56" w:rsidRPr="00960F56" w:rsidRDefault="00960F56" w:rsidP="00960F56">
      <w:pPr>
        <w:shd w:val="clear" w:color="auto" w:fill="FFFFFF"/>
        <w:tabs>
          <w:tab w:val="left" w:pos="284"/>
        </w:tabs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 утверждение штатного расписания, распределение должностных обязанностей и учебной нагрузки;</w:t>
      </w:r>
    </w:p>
    <w:p w:rsidR="00960F56" w:rsidRPr="00960F56" w:rsidRDefault="00960F56" w:rsidP="00960F56">
      <w:pPr>
        <w:shd w:val="clear" w:color="auto" w:fill="FFFFFF"/>
        <w:tabs>
          <w:tab w:val="left" w:pos="284"/>
        </w:tabs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 установление ставок заработной платы и должностных окладов в пределах финансовых средств Школы и с учетом ограничений, установленных федеральными и местными нормативами;</w:t>
      </w:r>
    </w:p>
    <w:p w:rsidR="00960F56" w:rsidRPr="00960F56" w:rsidRDefault="00960F56" w:rsidP="00960F56">
      <w:pPr>
        <w:shd w:val="clear" w:color="auto" w:fill="FFFFFF"/>
        <w:tabs>
          <w:tab w:val="left" w:pos="284"/>
        </w:tabs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 установление надбавок и доплат к должностным окладам, порядка и размера премирования работников;</w:t>
      </w:r>
    </w:p>
    <w:p w:rsidR="00960F56" w:rsidRPr="00960F56" w:rsidRDefault="00960F56" w:rsidP="00960F56">
      <w:pPr>
        <w:shd w:val="clear" w:color="auto" w:fill="FFFFFF"/>
        <w:tabs>
          <w:tab w:val="left" w:pos="284"/>
        </w:tabs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 осуществление текущего контроля за деятельностью педагогов, в том числе путем посещения уроков, воспитательных мероприятий и т.д.;</w:t>
      </w:r>
    </w:p>
    <w:p w:rsidR="00960F56" w:rsidRPr="00960F56" w:rsidRDefault="00960F56" w:rsidP="00960F56">
      <w:pPr>
        <w:shd w:val="clear" w:color="auto" w:fill="FFFFFF"/>
        <w:tabs>
          <w:tab w:val="left" w:pos="284"/>
        </w:tabs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 контроль за своевременностью предоставления отдельным категориям обучающихся, воспитанников дополнительных льгот и видов материального обеспечения, предусмотренных федеральным, региональным законодательством;</w:t>
      </w:r>
    </w:p>
    <w:p w:rsidR="00960F56" w:rsidRPr="00960F56" w:rsidRDefault="00960F56" w:rsidP="00960F56">
      <w:pPr>
        <w:shd w:val="clear" w:color="auto" w:fill="FFFFFF"/>
        <w:tabs>
          <w:tab w:val="left" w:pos="284"/>
        </w:tabs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 создание в Школе условий для работы подразделений предприятий общественного питания, медицинских учреждений, контроль их работы в целях охраны и укрепления здоровья обучающихся воспитанников и работников Школы;</w:t>
      </w:r>
    </w:p>
    <w:p w:rsidR="00960F56" w:rsidRPr="00960F56" w:rsidRDefault="00960F56" w:rsidP="00960F56">
      <w:pPr>
        <w:shd w:val="clear" w:color="auto" w:fill="FFFFFF"/>
        <w:tabs>
          <w:tab w:val="left" w:pos="284"/>
        </w:tabs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 содействие деятельности учительских (педагогических) организаций и методических объединений;</w:t>
      </w:r>
    </w:p>
    <w:p w:rsidR="00960F56" w:rsidRPr="00960F56" w:rsidRDefault="00960F56" w:rsidP="00960F56">
      <w:pPr>
        <w:shd w:val="clear" w:color="auto" w:fill="FFFFFF"/>
        <w:tabs>
          <w:tab w:val="left" w:pos="284"/>
        </w:tabs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 материально-техническое обеспечение и оснащение образовательного процесса;</w:t>
      </w:r>
    </w:p>
    <w:p w:rsidR="00960F56" w:rsidRPr="00960F56" w:rsidRDefault="00960F56" w:rsidP="00960F56">
      <w:pPr>
        <w:shd w:val="clear" w:color="auto" w:fill="FFFFFF"/>
        <w:tabs>
          <w:tab w:val="left" w:pos="142"/>
        </w:tabs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 привлечение для осуществления уставной деятельности дополнительных источников финансирования и материальных средств;</w:t>
      </w:r>
    </w:p>
    <w:p w:rsidR="00960F56" w:rsidRPr="00960F56" w:rsidRDefault="00960F56" w:rsidP="00960F56">
      <w:pPr>
        <w:shd w:val="clear" w:color="auto" w:fill="FFFFFF"/>
        <w:tabs>
          <w:tab w:val="left" w:pos="142"/>
        </w:tabs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 издание приказов и инструкций, обязательных для выполнения всеми работниками и учащимися Школы;</w:t>
      </w:r>
    </w:p>
    <w:p w:rsidR="00960F56" w:rsidRPr="00960F56" w:rsidRDefault="00960F56" w:rsidP="00960F56">
      <w:pPr>
        <w:shd w:val="clear" w:color="auto" w:fill="FFFFFF"/>
        <w:tabs>
          <w:tab w:val="left" w:pos="142"/>
        </w:tabs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 принятие решений по другим вопросам деятельности Школы, вытекающим из ее Устава и не отнесенных к компетенции Совета Школы и Учредителя.</w:t>
      </w:r>
    </w:p>
    <w:p w:rsidR="00960F56" w:rsidRPr="00960F56" w:rsidRDefault="00960F56" w:rsidP="00960F56">
      <w:pPr>
        <w:ind w:right="-24" w:firstLine="567"/>
        <w:jc w:val="both"/>
        <w:outlineLvl w:val="2"/>
        <w:rPr>
          <w:bCs/>
          <w:iCs/>
          <w:sz w:val="28"/>
          <w:szCs w:val="28"/>
        </w:rPr>
      </w:pPr>
      <w:r w:rsidRPr="00960F56">
        <w:rPr>
          <w:bCs/>
          <w:iCs/>
          <w:sz w:val="28"/>
          <w:szCs w:val="28"/>
        </w:rPr>
        <w:t>Директор имеет право передать часть своих полномочий заместителям, а также заведующему филиалом, в т. ч. временно на период своего отсутствия.</w:t>
      </w:r>
    </w:p>
    <w:p w:rsidR="00960F56" w:rsidRPr="00960F56" w:rsidRDefault="00960F56" w:rsidP="00960F56">
      <w:pPr>
        <w:ind w:right="-24" w:firstLine="567"/>
        <w:jc w:val="both"/>
        <w:outlineLvl w:val="2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5.5.</w:t>
      </w:r>
      <w:r w:rsidRPr="00960F56">
        <w:rPr>
          <w:sz w:val="28"/>
          <w:szCs w:val="28"/>
        </w:rPr>
        <w:t xml:space="preserve">В Школе формируются коллегиальные органы управления, к которым относятся Совет Школы, общее собрание работников Школы, педагогический совет, родительские комитеты.  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iCs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 xml:space="preserve">5.6. Общее руководство Школой осуществляет выборный орган - Совет Школы, избираемый на 2 года и состоящий из представителей педагогического коллектива, родителей учащихся Школы и учащихся Школы 9-11 классов. Выборы в Совет проходят 1 раз в два года. 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>Члены Совета Школы от педагогического коллектива избираются на педагогическом совете Школы, от родителей – на родительском собрании, а от учащихся - на классных собраниях 9-11 классов.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>Председателем Совета Школы может быть избран любой из его членов на первом заседании выбранного Совета.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>Председатель руководит работой Совета, проводит его заседания и подписывает решения.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>Директор Школы является членом Совета Школы по должности, но не может быть избран председателем Совета Школы.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>Основными задачами Совета являются: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>•</w:t>
      </w:r>
      <w:r w:rsidRPr="00960F56">
        <w:rPr>
          <w:rFonts w:ascii="Times New Roman" w:hAnsi="Times New Roman"/>
          <w:sz w:val="28"/>
          <w:szCs w:val="28"/>
        </w:rPr>
        <w:tab/>
        <w:t>определение основных направлений развития Школы;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>•</w:t>
      </w:r>
      <w:r w:rsidRPr="00960F56">
        <w:rPr>
          <w:rFonts w:ascii="Times New Roman" w:hAnsi="Times New Roman"/>
          <w:sz w:val="28"/>
          <w:szCs w:val="28"/>
        </w:rPr>
        <w:tab/>
        <w:t>повышение эффективности финансово-экономической деятельности Школы, стимулирование труда его работников;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>•</w:t>
      </w:r>
      <w:r w:rsidRPr="00960F56">
        <w:rPr>
          <w:rFonts w:ascii="Times New Roman" w:hAnsi="Times New Roman"/>
          <w:sz w:val="28"/>
          <w:szCs w:val="28"/>
        </w:rPr>
        <w:tab/>
        <w:t>содействие созданию в Школе оптимальных условий и форм организации образовательного процесса;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>•</w:t>
      </w:r>
      <w:r w:rsidRPr="00960F56">
        <w:rPr>
          <w:rFonts w:ascii="Times New Roman" w:hAnsi="Times New Roman"/>
          <w:sz w:val="28"/>
          <w:szCs w:val="28"/>
        </w:rPr>
        <w:tab/>
        <w:t>контроль за соблюдением надлежащих условий обучения, воспитания и труда в Школе, сохранения и укрепления здоровья обучающихся, за целевым и рациональным расходованием финансовых средств Школы;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>•</w:t>
      </w:r>
      <w:r w:rsidRPr="00960F56">
        <w:rPr>
          <w:rFonts w:ascii="Times New Roman" w:hAnsi="Times New Roman"/>
          <w:sz w:val="28"/>
          <w:szCs w:val="28"/>
        </w:rPr>
        <w:tab/>
        <w:t>участие в рассмотрении конфликтных ситуаций между участниками образовательного процесса в случаях, когда это необходимо;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>•</w:t>
      </w:r>
      <w:r w:rsidRPr="00960F56">
        <w:rPr>
          <w:rFonts w:ascii="Times New Roman" w:hAnsi="Times New Roman"/>
          <w:sz w:val="28"/>
          <w:szCs w:val="28"/>
        </w:rPr>
        <w:tab/>
        <w:t>обеспечение информирования общественности о состоянии дел в Школе.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 xml:space="preserve">Совет имеет следующие полномочия и осуществляет следующие функции, зафиксированные в Уставе Школы: 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 xml:space="preserve">Утверждает: 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>- программу развития Школы;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>- режим занятий обучающихся;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>- введение (отмену) единой формы одежды для обучающихся в период занятий («школьную форму»);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>- Положение Школы о порядке и условиях распределения стимулирующих выплат работникам Школы.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>Согласовывает по представлению руководителя Школы: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 xml:space="preserve">- стимулирующие выплаты педагогическому персоналу; 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 xml:space="preserve">- смету расходования средств, полученных Школой от Уставной приносящей доходы деятельности и из иных внебюджетных источников; 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>- компонент образовательного учреждения учебного плана («школьный компонент») и профили обучения;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>- выбор учебников из числа рекомендованных (допущенных) Министерством образования и науки Российской Федерации;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>- сдачу в аренду Школой закрепленных за ним объектов собственности.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>Вносит предложения руководителю Школы в части: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>•</w:t>
      </w:r>
      <w:r w:rsidRPr="00960F56">
        <w:rPr>
          <w:rFonts w:ascii="Times New Roman" w:hAnsi="Times New Roman"/>
          <w:sz w:val="28"/>
          <w:szCs w:val="28"/>
        </w:rPr>
        <w:tab/>
        <w:t>материально-технического обеспечения и оснащения образовательного процесса, оборудования помещений Школы (в пределах выделяемых средств);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>•</w:t>
      </w:r>
      <w:r w:rsidRPr="00960F56">
        <w:rPr>
          <w:rFonts w:ascii="Times New Roman" w:hAnsi="Times New Roman"/>
          <w:sz w:val="28"/>
          <w:szCs w:val="28"/>
        </w:rPr>
        <w:tab/>
        <w:t>создания в Школе необходимых условий для организации питания, медицинского обслуживания обучающихся;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>•</w:t>
      </w:r>
      <w:r w:rsidRPr="00960F56">
        <w:rPr>
          <w:rFonts w:ascii="Times New Roman" w:hAnsi="Times New Roman"/>
          <w:sz w:val="28"/>
          <w:szCs w:val="28"/>
        </w:rPr>
        <w:tab/>
        <w:t xml:space="preserve">организации промежуточной и итоговой аттестации обучающихся; 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>•</w:t>
      </w:r>
      <w:r w:rsidRPr="00960F56">
        <w:rPr>
          <w:rFonts w:ascii="Times New Roman" w:hAnsi="Times New Roman"/>
          <w:sz w:val="28"/>
          <w:szCs w:val="28"/>
        </w:rPr>
        <w:tab/>
        <w:t xml:space="preserve">мероприятий по охране и укреплению здоровья обучающихся; 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>•</w:t>
      </w:r>
      <w:r w:rsidRPr="00960F56">
        <w:rPr>
          <w:rFonts w:ascii="Times New Roman" w:hAnsi="Times New Roman"/>
          <w:sz w:val="28"/>
          <w:szCs w:val="28"/>
        </w:rPr>
        <w:tab/>
        <w:t>развития воспитательной работы в Школе;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>•</w:t>
      </w:r>
      <w:r w:rsidRPr="00960F56">
        <w:rPr>
          <w:rFonts w:ascii="Times New Roman" w:hAnsi="Times New Roman"/>
          <w:sz w:val="28"/>
          <w:szCs w:val="28"/>
        </w:rPr>
        <w:tab/>
        <w:t>обеспечения безопасности в Школе.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>Участвует в принятии решения о создании в Школе общественных (в том числе детских и молодежных) организаций (объединений), а также может запрашивать отчет об их деятельности.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 xml:space="preserve">Регулярно информирует участников образовательного процесса о своей деятельности и принимаемых решениях. 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>Участвует в подготовке и утверждает публичный (ежегодный) доклад Школы; публичный доклад подписывается  председателем Совета совместно с руководителем Школы.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>Заслушивает отчет руководителя Школы по итогам учебного и финансового года.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>Рассматривает иные вопросы, отнесенные к компетенции Совета Уставом Школы.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>В случае неудовлетворительной оценки отчета руководителя Школы по итогам учебного и финансового года (п. 15.8.) Совет вправе направить Учредителю обращение, в котором мотивирует свою оценку и вносит предложения по совершенствованию работы администрации Школы.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>Совет имеет право вырабатывать рекомендации  по изменению и (или) дополнению в Устав общеобразовательного учреждения (с последующим внесением данных изменений и дополнений  на утверждение учредителя), в том числе в части определения: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 xml:space="preserve">- прав и обязанностей участников образовательного процесса; 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>- структуры, компетенции, порядка формирования и работы органов самоуправления Школы;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 xml:space="preserve">- порядка и оснований отчисления обучающихся; 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 xml:space="preserve">- системы оценок при промежуточной аттестации, форм и порядка ее проведения. 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 xml:space="preserve">Решения Совета носят рекомендательный характер, в случае если Совету не отведены Уставом Школы полномочия на принятие решений. 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>Заседания Совета созываются его представителем по мере надобности или по требованию не менее половины членов Совета, но не реже одного раза за полугодие.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>Решения Совета принимаются открытым голосованием и считаются правомочными, если на заседании присутствовало не менее 1/2 состава и за решение проголосовало большинство.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>Решения Совета Школы, принятые в пределах его полномочий, являются обязательными для всех участников образовательного процесса.</w:t>
      </w:r>
    </w:p>
    <w:p w:rsidR="00960F56" w:rsidRPr="00960F56" w:rsidRDefault="00960F56" w:rsidP="00960F56">
      <w:pPr>
        <w:pStyle w:val="afe"/>
        <w:ind w:left="0" w:right="-24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hAnsi="Times New Roman"/>
          <w:sz w:val="28"/>
          <w:szCs w:val="28"/>
        </w:rPr>
        <w:t>Вопросы, относящиеся к деятельности Совета школы, не урегулированные настоящим Уставом, регламентируются Положением о Совете школы, принятом на общем собрании коллектива Школы.</w:t>
      </w:r>
    </w:p>
    <w:p w:rsidR="00960F56" w:rsidRPr="00960F56" w:rsidRDefault="00960F56" w:rsidP="00960F56">
      <w:pPr>
        <w:ind w:right="-24" w:firstLine="567"/>
        <w:contextualSpacing/>
        <w:jc w:val="both"/>
        <w:rPr>
          <w:sz w:val="28"/>
          <w:szCs w:val="28"/>
          <w:shd w:val="clear" w:color="auto" w:fill="FFFFFF"/>
        </w:rPr>
      </w:pPr>
      <w:r w:rsidRPr="00960F56">
        <w:rPr>
          <w:sz w:val="28"/>
          <w:szCs w:val="28"/>
        </w:rPr>
        <w:t xml:space="preserve">5.7. Общее собрание работников </w:t>
      </w:r>
    </w:p>
    <w:p w:rsidR="00960F56" w:rsidRPr="00960F56" w:rsidRDefault="00960F56" w:rsidP="00960F56">
      <w:pPr>
        <w:ind w:right="-24" w:firstLine="567"/>
        <w:contextualSpacing/>
        <w:jc w:val="both"/>
        <w:rPr>
          <w:sz w:val="28"/>
          <w:szCs w:val="28"/>
          <w:shd w:val="clear" w:color="auto" w:fill="FFFFFF"/>
        </w:rPr>
      </w:pPr>
      <w:r w:rsidRPr="00960F56">
        <w:rPr>
          <w:sz w:val="28"/>
          <w:szCs w:val="28"/>
          <w:shd w:val="clear" w:color="auto" w:fill="FFFFFF"/>
        </w:rPr>
        <w:t>5.7.1. Общие положения</w:t>
      </w:r>
    </w:p>
    <w:p w:rsidR="00960F56" w:rsidRPr="00960F56" w:rsidRDefault="00960F56" w:rsidP="00960F56">
      <w:pPr>
        <w:numPr>
          <w:ilvl w:val="1"/>
          <w:numId w:val="3"/>
        </w:numPr>
        <w:autoSpaceDN w:val="0"/>
        <w:ind w:left="0" w:right="-24" w:firstLine="567"/>
        <w:contextualSpacing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Общее собрание работников – это  коллегиальный орган управления Школой, имеющий определенные настоящим Уставом полномочия для реализации права работников Школы на участие в управлении, а также развития и совершенствования образовательной деятельности Школы.</w:t>
      </w:r>
    </w:p>
    <w:p w:rsidR="00960F56" w:rsidRPr="00960F56" w:rsidRDefault="00960F56" w:rsidP="00960F56">
      <w:pPr>
        <w:numPr>
          <w:ilvl w:val="1"/>
          <w:numId w:val="3"/>
        </w:numPr>
        <w:autoSpaceDN w:val="0"/>
        <w:ind w:left="0" w:right="-24" w:firstLine="567"/>
        <w:contextualSpacing/>
        <w:jc w:val="both"/>
        <w:rPr>
          <w:sz w:val="28"/>
          <w:szCs w:val="28"/>
        </w:rPr>
      </w:pPr>
      <w:r w:rsidRPr="00960F56">
        <w:rPr>
          <w:sz w:val="28"/>
          <w:szCs w:val="28"/>
          <w:shd w:val="clear" w:color="auto" w:fill="FFFFFF"/>
        </w:rPr>
        <w:t xml:space="preserve">В своей деятельности </w:t>
      </w:r>
      <w:r w:rsidRPr="00960F56">
        <w:rPr>
          <w:sz w:val="28"/>
          <w:szCs w:val="28"/>
        </w:rPr>
        <w:t xml:space="preserve">Общее собрание руководствуется Конституцией Российской Федерации, Конвенцией ООН о правах ребенка, иным </w:t>
      </w:r>
      <w:r w:rsidRPr="00960F56">
        <w:rPr>
          <w:bCs/>
          <w:sz w:val="28"/>
          <w:szCs w:val="28"/>
        </w:rPr>
        <w:t>федеральным и региональным законодательством об образовании</w:t>
      </w:r>
      <w:r w:rsidRPr="00960F56">
        <w:rPr>
          <w:sz w:val="28"/>
          <w:szCs w:val="28"/>
        </w:rPr>
        <w:t xml:space="preserve"> и социальной защиты</w:t>
      </w:r>
      <w:r w:rsidRPr="00960F56">
        <w:rPr>
          <w:bCs/>
          <w:sz w:val="28"/>
          <w:szCs w:val="28"/>
        </w:rPr>
        <w:t xml:space="preserve">, иными нормативными правовыми актами Российской Федерации, Ростовской области, Администрации Обливского района, Отдела образования Администрации Обливского района, общеобразовательного учреждения в сфере образования и социальной защиты, настоящим Уставом. </w:t>
      </w:r>
    </w:p>
    <w:p w:rsidR="00960F56" w:rsidRPr="00960F56" w:rsidRDefault="00960F56" w:rsidP="00960F56">
      <w:pPr>
        <w:numPr>
          <w:ilvl w:val="1"/>
          <w:numId w:val="3"/>
        </w:numPr>
        <w:autoSpaceDN w:val="0"/>
        <w:ind w:left="0" w:right="-24" w:firstLine="567"/>
        <w:contextualSpacing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Основной задачей Общего собрания является коллегиальное решение важных вопросов жизнедеятельности коллектива работников Школы.</w:t>
      </w:r>
    </w:p>
    <w:p w:rsidR="00960F56" w:rsidRPr="00960F56" w:rsidRDefault="00960F56" w:rsidP="00960F56">
      <w:pPr>
        <w:numPr>
          <w:ilvl w:val="1"/>
          <w:numId w:val="3"/>
        </w:numPr>
        <w:autoSpaceDN w:val="0"/>
        <w:ind w:left="0" w:right="-24" w:firstLine="567"/>
        <w:contextualSpacing/>
        <w:jc w:val="both"/>
        <w:rPr>
          <w:sz w:val="28"/>
          <w:szCs w:val="28"/>
        </w:rPr>
      </w:pPr>
      <w:r w:rsidRPr="00960F56">
        <w:rPr>
          <w:spacing w:val="-7"/>
          <w:sz w:val="28"/>
          <w:szCs w:val="28"/>
        </w:rPr>
        <w:t>Решения Общего собрания по вопросам, отнесенным настоящим Уставом к его компетенции, обязательны для исполнения директором Школы</w:t>
      </w:r>
      <w:r w:rsidRPr="00960F56">
        <w:rPr>
          <w:bCs/>
          <w:spacing w:val="-7"/>
          <w:sz w:val="28"/>
          <w:szCs w:val="28"/>
        </w:rPr>
        <w:t xml:space="preserve"> и</w:t>
      </w:r>
      <w:r w:rsidRPr="00960F56">
        <w:rPr>
          <w:spacing w:val="-7"/>
          <w:sz w:val="28"/>
          <w:szCs w:val="28"/>
        </w:rPr>
        <w:t xml:space="preserve"> его работниками</w:t>
      </w:r>
      <w:r w:rsidRPr="00960F56">
        <w:rPr>
          <w:sz w:val="28"/>
          <w:szCs w:val="28"/>
          <w:shd w:val="clear" w:color="auto" w:fill="FFFFFF"/>
        </w:rPr>
        <w:t>.</w:t>
      </w:r>
    </w:p>
    <w:p w:rsidR="00960F56" w:rsidRPr="00960F56" w:rsidRDefault="00960F56" w:rsidP="00960F56">
      <w:pPr>
        <w:numPr>
          <w:ilvl w:val="1"/>
          <w:numId w:val="3"/>
        </w:numPr>
        <w:autoSpaceDN w:val="0"/>
        <w:ind w:left="0" w:right="-24" w:firstLine="567"/>
        <w:contextualSpacing/>
        <w:jc w:val="both"/>
        <w:rPr>
          <w:sz w:val="28"/>
          <w:szCs w:val="28"/>
        </w:rPr>
      </w:pPr>
      <w:r w:rsidRPr="00960F56">
        <w:rPr>
          <w:sz w:val="28"/>
          <w:szCs w:val="28"/>
        </w:rPr>
        <w:t xml:space="preserve">Организацию выполнения решений </w:t>
      </w:r>
      <w:r w:rsidRPr="00960F56">
        <w:rPr>
          <w:spacing w:val="-7"/>
          <w:sz w:val="28"/>
          <w:szCs w:val="28"/>
        </w:rPr>
        <w:t xml:space="preserve">Общего собрания </w:t>
      </w:r>
      <w:r w:rsidRPr="00960F56">
        <w:rPr>
          <w:sz w:val="28"/>
          <w:szCs w:val="28"/>
        </w:rPr>
        <w:t xml:space="preserve">осуществляют ответственные лица, указанные в решении. Результаты этой работы сообщаются членам </w:t>
      </w:r>
      <w:r w:rsidRPr="00960F56">
        <w:rPr>
          <w:spacing w:val="-7"/>
          <w:sz w:val="28"/>
          <w:szCs w:val="28"/>
        </w:rPr>
        <w:t xml:space="preserve">Общего собрания </w:t>
      </w:r>
      <w:r w:rsidRPr="00960F56">
        <w:rPr>
          <w:sz w:val="28"/>
          <w:szCs w:val="28"/>
        </w:rPr>
        <w:t xml:space="preserve">на последующих его заседаниях. </w:t>
      </w:r>
    </w:p>
    <w:p w:rsidR="00960F56" w:rsidRPr="00960F56" w:rsidRDefault="00960F56" w:rsidP="00960F56">
      <w:pPr>
        <w:ind w:right="-24" w:firstLine="567"/>
        <w:contextualSpacing/>
        <w:jc w:val="both"/>
        <w:rPr>
          <w:sz w:val="28"/>
          <w:szCs w:val="28"/>
          <w:shd w:val="clear" w:color="auto" w:fill="FFFFFF"/>
        </w:rPr>
      </w:pPr>
      <w:r w:rsidRPr="00960F56">
        <w:rPr>
          <w:sz w:val="28"/>
          <w:szCs w:val="28"/>
        </w:rPr>
        <w:t xml:space="preserve">5.7.2. Структура, порядок формирования и срок полномочий </w:t>
      </w:r>
    </w:p>
    <w:p w:rsidR="00960F56" w:rsidRPr="00960F56" w:rsidRDefault="00960F56" w:rsidP="001E1CCE">
      <w:pPr>
        <w:numPr>
          <w:ilvl w:val="1"/>
          <w:numId w:val="9"/>
        </w:numPr>
        <w:autoSpaceDN w:val="0"/>
        <w:ind w:left="0" w:right="-24" w:firstLine="567"/>
        <w:contextualSpacing/>
        <w:jc w:val="both"/>
        <w:rPr>
          <w:sz w:val="28"/>
          <w:szCs w:val="28"/>
          <w:shd w:val="clear" w:color="auto" w:fill="FFFFFF"/>
        </w:rPr>
      </w:pPr>
      <w:r w:rsidRPr="00960F56">
        <w:rPr>
          <w:sz w:val="28"/>
          <w:szCs w:val="28"/>
          <w:shd w:val="clear" w:color="auto" w:fill="FFFFFF"/>
        </w:rPr>
        <w:t>Общее собрание организует свою деятельность в юридическом лице.</w:t>
      </w:r>
    </w:p>
    <w:p w:rsidR="00960F56" w:rsidRPr="00960F56" w:rsidRDefault="00960F56" w:rsidP="001E1CCE">
      <w:pPr>
        <w:numPr>
          <w:ilvl w:val="1"/>
          <w:numId w:val="9"/>
        </w:numPr>
        <w:autoSpaceDN w:val="0"/>
        <w:ind w:left="0" w:right="-24" w:firstLine="567"/>
        <w:contextualSpacing/>
        <w:jc w:val="both"/>
        <w:rPr>
          <w:sz w:val="28"/>
          <w:szCs w:val="28"/>
          <w:shd w:val="clear" w:color="auto" w:fill="FFFFFF"/>
        </w:rPr>
      </w:pPr>
      <w:r w:rsidRPr="00960F56">
        <w:rPr>
          <w:sz w:val="28"/>
          <w:szCs w:val="28"/>
        </w:rPr>
        <w:t>Общее собрание включает в себя работников юридического лица и его филиала на дату проведения Общего собрания, работающих по основному месту работы в Школе.</w:t>
      </w:r>
    </w:p>
    <w:p w:rsidR="00960F56" w:rsidRPr="00960F56" w:rsidRDefault="00960F56" w:rsidP="001E1CCE">
      <w:pPr>
        <w:numPr>
          <w:ilvl w:val="1"/>
          <w:numId w:val="9"/>
        </w:numPr>
        <w:autoSpaceDN w:val="0"/>
        <w:ind w:left="0" w:right="-24" w:firstLine="567"/>
        <w:contextualSpacing/>
        <w:jc w:val="both"/>
        <w:rPr>
          <w:sz w:val="28"/>
          <w:szCs w:val="28"/>
          <w:shd w:val="clear" w:color="auto" w:fill="FFFFFF"/>
        </w:rPr>
      </w:pPr>
      <w:r w:rsidRPr="00960F56">
        <w:rPr>
          <w:sz w:val="28"/>
          <w:szCs w:val="28"/>
        </w:rPr>
        <w:t>Срок действия полномочий Общего собрания - бессрочно.</w:t>
      </w:r>
    </w:p>
    <w:p w:rsidR="00960F56" w:rsidRPr="00960F56" w:rsidRDefault="00960F56" w:rsidP="00960F56">
      <w:pPr>
        <w:keepNext/>
        <w:suppressAutoHyphens/>
        <w:ind w:right="-24" w:firstLine="567"/>
        <w:jc w:val="both"/>
        <w:outlineLvl w:val="2"/>
        <w:rPr>
          <w:bCs/>
          <w:sz w:val="28"/>
          <w:szCs w:val="28"/>
        </w:rPr>
      </w:pPr>
      <w:r w:rsidRPr="00960F56">
        <w:rPr>
          <w:bCs/>
          <w:sz w:val="28"/>
          <w:szCs w:val="28"/>
        </w:rPr>
        <w:t xml:space="preserve">5.7.3. Организация деятельности: </w:t>
      </w:r>
    </w:p>
    <w:p w:rsidR="00960F56" w:rsidRPr="00960F56" w:rsidRDefault="00960F56" w:rsidP="001E1CCE">
      <w:pPr>
        <w:numPr>
          <w:ilvl w:val="1"/>
          <w:numId w:val="10"/>
        </w:numPr>
        <w:autoSpaceDN w:val="0"/>
        <w:ind w:left="0" w:right="-24" w:firstLine="567"/>
        <w:contextualSpacing/>
        <w:jc w:val="both"/>
        <w:rPr>
          <w:sz w:val="28"/>
          <w:szCs w:val="28"/>
        </w:rPr>
      </w:pPr>
      <w:r w:rsidRPr="00960F56">
        <w:rPr>
          <w:sz w:val="28"/>
          <w:szCs w:val="28"/>
          <w:shd w:val="clear" w:color="auto" w:fill="FFFFFF"/>
        </w:rPr>
        <w:t xml:space="preserve">Деятельность членов Общего собрания основывается на принципах </w:t>
      </w:r>
      <w:r w:rsidRPr="00960F56">
        <w:rPr>
          <w:sz w:val="28"/>
          <w:szCs w:val="28"/>
        </w:rPr>
        <w:t>единоначалия и самоуправления</w:t>
      </w:r>
      <w:r w:rsidRPr="00960F56">
        <w:rPr>
          <w:sz w:val="28"/>
          <w:szCs w:val="28"/>
          <w:shd w:val="clear" w:color="auto" w:fill="FFFFFF"/>
        </w:rPr>
        <w:t>, коллегиальности принятия решений, гласности.</w:t>
      </w:r>
    </w:p>
    <w:p w:rsidR="00960F56" w:rsidRPr="00960F56" w:rsidRDefault="00960F56" w:rsidP="001E1CCE">
      <w:pPr>
        <w:numPr>
          <w:ilvl w:val="1"/>
          <w:numId w:val="10"/>
        </w:numPr>
        <w:autoSpaceDN w:val="0"/>
        <w:ind w:left="0" w:right="-24" w:firstLine="567"/>
        <w:contextualSpacing/>
        <w:jc w:val="both"/>
        <w:rPr>
          <w:sz w:val="28"/>
          <w:szCs w:val="28"/>
        </w:rPr>
      </w:pPr>
      <w:r w:rsidRPr="00960F56">
        <w:rPr>
          <w:sz w:val="28"/>
          <w:szCs w:val="28"/>
        </w:rPr>
        <w:t xml:space="preserve">Организационной формой работы Общего собрания являются заседания, проводимые по мере необходимости, как правило, не реже одного раза в полугодие. </w:t>
      </w:r>
    </w:p>
    <w:p w:rsidR="00960F56" w:rsidRPr="00960F56" w:rsidRDefault="00960F56" w:rsidP="001E1CCE">
      <w:pPr>
        <w:numPr>
          <w:ilvl w:val="1"/>
          <w:numId w:val="10"/>
        </w:numPr>
        <w:autoSpaceDN w:val="0"/>
        <w:ind w:left="0" w:right="-24" w:firstLine="567"/>
        <w:contextualSpacing/>
        <w:jc w:val="both"/>
        <w:rPr>
          <w:sz w:val="28"/>
          <w:szCs w:val="28"/>
        </w:rPr>
      </w:pPr>
      <w:r w:rsidRPr="00960F56">
        <w:rPr>
          <w:sz w:val="28"/>
          <w:szCs w:val="28"/>
          <w:shd w:val="clear" w:color="auto" w:fill="FFFFFF"/>
        </w:rPr>
        <w:t xml:space="preserve">Общее собрание работает по плану, являющемуся частью плана работы Школы на учебный год. Его конкретное содержание определяется с учетом условий и задач, стоящих перед Школой. </w:t>
      </w:r>
    </w:p>
    <w:p w:rsidR="00960F56" w:rsidRPr="00960F56" w:rsidRDefault="00960F56" w:rsidP="001E1CCE">
      <w:pPr>
        <w:numPr>
          <w:ilvl w:val="1"/>
          <w:numId w:val="10"/>
        </w:numPr>
        <w:autoSpaceDN w:val="0"/>
        <w:ind w:left="0" w:right="-24" w:firstLine="567"/>
        <w:contextualSpacing/>
        <w:jc w:val="both"/>
        <w:rPr>
          <w:sz w:val="28"/>
          <w:szCs w:val="28"/>
        </w:rPr>
      </w:pPr>
      <w:r w:rsidRPr="00960F56">
        <w:rPr>
          <w:sz w:val="28"/>
          <w:szCs w:val="28"/>
        </w:rPr>
        <w:t xml:space="preserve">Внеочередные заседания Общего собрания проводятся по инициативе Учредителя, директора Школы, Управляющего совета, первичной профсоюзной организации или по заявлению членов Общего собрания, подписанному </w:t>
      </w:r>
      <w:r w:rsidRPr="00960F56">
        <w:rPr>
          <w:sz w:val="28"/>
          <w:szCs w:val="28"/>
          <w:vertAlign w:val="superscript"/>
        </w:rPr>
        <w:t>1</w:t>
      </w:r>
      <w:r w:rsidRPr="00960F56">
        <w:rPr>
          <w:sz w:val="28"/>
          <w:szCs w:val="28"/>
        </w:rPr>
        <w:t>/</w:t>
      </w:r>
      <w:r w:rsidRPr="00960F56">
        <w:rPr>
          <w:sz w:val="28"/>
          <w:szCs w:val="28"/>
          <w:vertAlign w:val="subscript"/>
        </w:rPr>
        <w:t>3</w:t>
      </w:r>
      <w:r w:rsidRPr="00960F56">
        <w:rPr>
          <w:sz w:val="28"/>
          <w:szCs w:val="28"/>
        </w:rPr>
        <w:t xml:space="preserve"> или более членов от списочного состава работников юридического лица и его филиалов на дату проведения Общего собрания, работающих по основному месту работы, а также в период забастовки - орган, возглавляющий забастовку работников Школы. </w:t>
      </w:r>
    </w:p>
    <w:p w:rsidR="00960F56" w:rsidRPr="00960F56" w:rsidRDefault="00960F56" w:rsidP="00960F56">
      <w:pPr>
        <w:numPr>
          <w:ilvl w:val="1"/>
          <w:numId w:val="3"/>
        </w:numPr>
        <w:autoSpaceDN w:val="0"/>
        <w:ind w:left="0" w:right="-24" w:firstLine="567"/>
        <w:contextualSpacing/>
        <w:jc w:val="both"/>
        <w:rPr>
          <w:sz w:val="28"/>
          <w:szCs w:val="28"/>
        </w:rPr>
      </w:pPr>
      <w:r w:rsidRPr="00960F56">
        <w:rPr>
          <w:sz w:val="28"/>
          <w:szCs w:val="28"/>
        </w:rPr>
        <w:t xml:space="preserve">Заседания Общего собрания оформляются протокольно. Протоколы подписываются председательствующим на заседании и секретарем. Нумерация протоколов ведется от начала учебного года. Протоколы могут </w:t>
      </w:r>
      <w:r w:rsidRPr="00960F56">
        <w:rPr>
          <w:sz w:val="28"/>
          <w:szCs w:val="28"/>
          <w:shd w:val="clear" w:color="auto" w:fill="FFFFFF"/>
        </w:rPr>
        <w:t>оформляться письменно</w:t>
      </w:r>
      <w:r w:rsidRPr="00960F56">
        <w:rPr>
          <w:sz w:val="28"/>
          <w:szCs w:val="28"/>
        </w:rPr>
        <w:t xml:space="preserve"> в книге протоколов Общего собрания, которая пронумеровывается постранично, прошнуровывается, скрепляется подписью директора и печатью Школы</w:t>
      </w:r>
      <w:r w:rsidRPr="00960F56">
        <w:rPr>
          <w:sz w:val="28"/>
          <w:szCs w:val="28"/>
          <w:shd w:val="clear" w:color="auto" w:fill="FFFFFF"/>
        </w:rPr>
        <w:t>, а могут оформляться в электронном и печатном виде. Протоколы в печатном виде подшиваются в соответствующую папку. По итогам учебного года протоколы в печатном виде брошюруются в дело.</w:t>
      </w:r>
      <w:r w:rsidRPr="00960F56">
        <w:rPr>
          <w:sz w:val="28"/>
          <w:szCs w:val="28"/>
        </w:rPr>
        <w:t xml:space="preserve"> Протоколы входят в номенклатуру дел Школы, хранятся  постоянно и передается по акту.</w:t>
      </w:r>
    </w:p>
    <w:p w:rsidR="00960F56" w:rsidRPr="00960F56" w:rsidRDefault="00960F56" w:rsidP="00960F56">
      <w:pPr>
        <w:numPr>
          <w:ilvl w:val="1"/>
          <w:numId w:val="3"/>
        </w:numPr>
        <w:autoSpaceDN w:val="0"/>
        <w:ind w:left="0" w:right="-24" w:firstLine="567"/>
        <w:contextualSpacing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Дата, время и повестка заседания Общего собрания доводятся до сведения членов Общего собрания не позднее, чем за пять дней до проведения его заседания.</w:t>
      </w:r>
    </w:p>
    <w:p w:rsidR="00960F56" w:rsidRPr="00960F56" w:rsidRDefault="00960F56" w:rsidP="00960F56">
      <w:pPr>
        <w:numPr>
          <w:ilvl w:val="1"/>
          <w:numId w:val="3"/>
        </w:numPr>
        <w:autoSpaceDN w:val="0"/>
        <w:ind w:left="0" w:right="-24" w:firstLine="567"/>
        <w:contextualSpacing/>
        <w:jc w:val="both"/>
        <w:rPr>
          <w:sz w:val="28"/>
          <w:szCs w:val="28"/>
        </w:rPr>
      </w:pPr>
      <w:r w:rsidRPr="00960F56">
        <w:rPr>
          <w:sz w:val="28"/>
          <w:szCs w:val="28"/>
        </w:rPr>
        <w:t>Работой Общего собрания руководит председатель, который избирается на каждом его заседании, секретарь Общего собрания также избирается на каждом заседании Общего собрания.</w:t>
      </w:r>
    </w:p>
    <w:p w:rsidR="00960F56" w:rsidRPr="00960F56" w:rsidRDefault="00960F56" w:rsidP="00960F56">
      <w:pPr>
        <w:numPr>
          <w:ilvl w:val="1"/>
          <w:numId w:val="3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Администрации Школы рекомендуется оказывать организационно-техническое обеспечение заседаний Общего собрания, осуществлять подготовку необходимых материалов к заседаниям Общего собрания. Перечисленные материалы предоставляются Общему собранию в течение трех рабочих дней со дня получения запроса об их предоставлении.</w:t>
      </w:r>
    </w:p>
    <w:p w:rsidR="00960F56" w:rsidRPr="00960F56" w:rsidRDefault="00960F56" w:rsidP="00960F56">
      <w:pPr>
        <w:numPr>
          <w:ilvl w:val="1"/>
          <w:numId w:val="3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Постоянным местом проведения заседаний Общего собрания является актовый зал юридического лица.</w:t>
      </w:r>
    </w:p>
    <w:p w:rsidR="00960F56" w:rsidRPr="00960F56" w:rsidRDefault="00960F56" w:rsidP="00960F56">
      <w:pPr>
        <w:ind w:right="-24" w:firstLine="567"/>
        <w:contextualSpacing/>
        <w:jc w:val="both"/>
        <w:rPr>
          <w:sz w:val="28"/>
          <w:szCs w:val="28"/>
          <w:shd w:val="clear" w:color="auto" w:fill="FFFFFF"/>
        </w:rPr>
      </w:pPr>
      <w:r w:rsidRPr="00960F56">
        <w:rPr>
          <w:sz w:val="28"/>
          <w:szCs w:val="28"/>
          <w:shd w:val="clear" w:color="auto" w:fill="FFFFFF"/>
        </w:rPr>
        <w:t xml:space="preserve">5.7.4. </w:t>
      </w:r>
      <w:r w:rsidRPr="00960F56">
        <w:rPr>
          <w:sz w:val="28"/>
          <w:szCs w:val="28"/>
        </w:rPr>
        <w:t xml:space="preserve">Компетенции Общего собрания  </w:t>
      </w:r>
    </w:p>
    <w:p w:rsidR="00960F56" w:rsidRPr="00960F56" w:rsidRDefault="00960F56" w:rsidP="00960F56">
      <w:pPr>
        <w:numPr>
          <w:ilvl w:val="0"/>
          <w:numId w:val="2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участвует в разработке и принятии Коллективного договора, Правил внутреннего трудового распорядка, изменений и дополнений к ним;</w:t>
      </w:r>
    </w:p>
    <w:p w:rsidR="00960F56" w:rsidRPr="00960F56" w:rsidRDefault="00960F56" w:rsidP="00960F56">
      <w:pPr>
        <w:numPr>
          <w:ilvl w:val="0"/>
          <w:numId w:val="2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принимает иные локальные акты, регламентирующие деятельность Школы, предусмотренные настоящим  Уставом;</w:t>
      </w:r>
    </w:p>
    <w:p w:rsidR="00960F56" w:rsidRPr="00960F56" w:rsidRDefault="00960F56" w:rsidP="00960F56">
      <w:pPr>
        <w:numPr>
          <w:ilvl w:val="0"/>
          <w:numId w:val="2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разрешает конфликтные ситуации между работниками и администрацией Школы;</w:t>
      </w:r>
    </w:p>
    <w:p w:rsidR="00960F56" w:rsidRPr="00960F56" w:rsidRDefault="00960F56" w:rsidP="00960F56">
      <w:pPr>
        <w:numPr>
          <w:ilvl w:val="0"/>
          <w:numId w:val="2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контролирует своевременность предоставления отдельным категориям обучающихся, дополнительных льгот и видов материального обеспечения, предусмотренных законодательством Российской Федерации и иными нормативными актами;</w:t>
      </w:r>
    </w:p>
    <w:p w:rsidR="00960F56" w:rsidRPr="00960F56" w:rsidRDefault="00960F56" w:rsidP="00960F56">
      <w:pPr>
        <w:numPr>
          <w:ilvl w:val="0"/>
          <w:numId w:val="2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контролирует за работой подразделений общественного питания и медицинских учреждений в целях охраны и укрепления здоровья детей и работников обще</w:t>
      </w:r>
      <w:r w:rsidRPr="00960F56">
        <w:rPr>
          <w:bCs/>
          <w:sz w:val="28"/>
          <w:szCs w:val="28"/>
        </w:rPr>
        <w:t>образовательного учреждения;</w:t>
      </w:r>
    </w:p>
    <w:p w:rsidR="00960F56" w:rsidRPr="00960F56" w:rsidRDefault="00960F56" w:rsidP="00960F56">
      <w:pPr>
        <w:numPr>
          <w:ilvl w:val="0"/>
          <w:numId w:val="2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контролирует выполнение настоящего Устава, внесение предложений по устранению нарушений настоящего Устава;</w:t>
      </w:r>
    </w:p>
    <w:p w:rsidR="00960F56" w:rsidRPr="00960F56" w:rsidRDefault="00960F56" w:rsidP="00960F56">
      <w:pPr>
        <w:numPr>
          <w:ilvl w:val="0"/>
          <w:numId w:val="2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принимает решения о забастовке.</w:t>
      </w:r>
    </w:p>
    <w:p w:rsidR="00960F56" w:rsidRPr="00960F56" w:rsidRDefault="00960F56" w:rsidP="00960F56">
      <w:pPr>
        <w:suppressAutoHyphens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5.7.5. Порядок принятия решений</w:t>
      </w:r>
    </w:p>
    <w:p w:rsidR="00960F56" w:rsidRPr="00960F56" w:rsidRDefault="00960F56" w:rsidP="00960F56">
      <w:pPr>
        <w:numPr>
          <w:ilvl w:val="1"/>
          <w:numId w:val="2"/>
        </w:numPr>
        <w:autoSpaceDN w:val="0"/>
        <w:ind w:left="0" w:right="-24" w:firstLine="567"/>
        <w:jc w:val="both"/>
        <w:rPr>
          <w:sz w:val="24"/>
          <w:szCs w:val="24"/>
        </w:rPr>
      </w:pPr>
      <w:r w:rsidRPr="00960F56">
        <w:rPr>
          <w:sz w:val="28"/>
          <w:szCs w:val="28"/>
        </w:rPr>
        <w:t xml:space="preserve">Кворумом для признания решения Общего собрания правомочным является присутствие на заседании Общего собрания более половины его членов. </w:t>
      </w:r>
      <w:r w:rsidRPr="00960F56">
        <w:rPr>
          <w:sz w:val="19"/>
          <w:szCs w:val="19"/>
          <w:shd w:val="clear" w:color="auto" w:fill="FFFFFF"/>
        </w:rPr>
        <w:t> </w:t>
      </w:r>
    </w:p>
    <w:p w:rsidR="00960F56" w:rsidRPr="00960F56" w:rsidRDefault="00960F56" w:rsidP="00960F56">
      <w:pPr>
        <w:numPr>
          <w:ilvl w:val="1"/>
          <w:numId w:val="2"/>
        </w:numPr>
        <w:autoSpaceDN w:val="0"/>
        <w:ind w:left="0" w:right="-24" w:firstLine="567"/>
        <w:jc w:val="both"/>
        <w:rPr>
          <w:sz w:val="24"/>
          <w:szCs w:val="24"/>
        </w:rPr>
      </w:pPr>
      <w:r w:rsidRPr="00960F56">
        <w:rPr>
          <w:sz w:val="28"/>
          <w:szCs w:val="28"/>
        </w:rPr>
        <w:t>Решения Общего собрания определяются словами «За», «Воздержались», «Против» и принимаются открытым голосованием поднятием руки простым большинством голосов присутствующих на заседании членов Общего собрания.</w:t>
      </w:r>
    </w:p>
    <w:p w:rsidR="00960F56" w:rsidRPr="00960F56" w:rsidRDefault="00960F56" w:rsidP="00960F56">
      <w:pPr>
        <w:numPr>
          <w:ilvl w:val="1"/>
          <w:numId w:val="2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Каждый член Общего собрания обладает одним голосом. В случае равенства голосов голос председательствующего на заседании является решающим.</w:t>
      </w:r>
    </w:p>
    <w:p w:rsidR="00960F56" w:rsidRPr="00960F56" w:rsidRDefault="00960F56" w:rsidP="00960F56">
      <w:pPr>
        <w:suppressAutoHyphens/>
        <w:ind w:right="-24" w:firstLine="567"/>
        <w:jc w:val="both"/>
        <w:rPr>
          <w:sz w:val="28"/>
          <w:szCs w:val="28"/>
          <w:shd w:val="clear" w:color="auto" w:fill="FFFFFF"/>
        </w:rPr>
      </w:pPr>
      <w:r w:rsidRPr="00960F56">
        <w:rPr>
          <w:sz w:val="28"/>
          <w:szCs w:val="28"/>
          <w:shd w:val="clear" w:color="auto" w:fill="FFFFFF"/>
        </w:rPr>
        <w:t>5.7.6. Взаимосвязи с другими органами самоуправления</w:t>
      </w:r>
    </w:p>
    <w:p w:rsidR="00960F56" w:rsidRPr="00960F56" w:rsidRDefault="00960F56" w:rsidP="001E1CCE">
      <w:pPr>
        <w:numPr>
          <w:ilvl w:val="2"/>
          <w:numId w:val="10"/>
        </w:numPr>
        <w:suppressAutoHyphens/>
        <w:autoSpaceDN w:val="0"/>
        <w:ind w:left="0" w:right="-24" w:firstLine="567"/>
        <w:jc w:val="both"/>
        <w:rPr>
          <w:sz w:val="28"/>
          <w:szCs w:val="28"/>
          <w:shd w:val="clear" w:color="auto" w:fill="FFFFFF"/>
        </w:rPr>
      </w:pPr>
      <w:r w:rsidRPr="00960F56">
        <w:rPr>
          <w:sz w:val="28"/>
          <w:szCs w:val="28"/>
          <w:shd w:val="clear" w:color="auto" w:fill="FFFFFF"/>
        </w:rPr>
        <w:t>Общее собрание в рамках своей компетенции взаимодействует с первичной организацией профсоюза работников Школы.</w:t>
      </w:r>
    </w:p>
    <w:p w:rsidR="00960F56" w:rsidRPr="00960F56" w:rsidRDefault="00960F56" w:rsidP="001E1CCE">
      <w:pPr>
        <w:numPr>
          <w:ilvl w:val="2"/>
          <w:numId w:val="10"/>
        </w:numPr>
        <w:suppressAutoHyphens/>
        <w:autoSpaceDN w:val="0"/>
        <w:ind w:left="0" w:right="-24" w:firstLine="567"/>
        <w:jc w:val="both"/>
        <w:rPr>
          <w:sz w:val="28"/>
          <w:szCs w:val="28"/>
          <w:shd w:val="clear" w:color="auto" w:fill="FFFFFF"/>
        </w:rPr>
      </w:pPr>
      <w:r w:rsidRPr="00960F56">
        <w:rPr>
          <w:sz w:val="28"/>
          <w:szCs w:val="28"/>
          <w:shd w:val="clear" w:color="auto" w:fill="FFFFFF"/>
        </w:rPr>
        <w:t xml:space="preserve">В процессе деятельности Общее собрание взаимодействует с директором Школы и Отделом образования. </w:t>
      </w:r>
    </w:p>
    <w:p w:rsidR="00960F56" w:rsidRPr="00960F56" w:rsidRDefault="00960F56" w:rsidP="00960F56">
      <w:pPr>
        <w:suppressAutoHyphens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5.7.7. Документация</w:t>
      </w:r>
    </w:p>
    <w:p w:rsidR="00960F56" w:rsidRPr="00960F56" w:rsidRDefault="00960F56" w:rsidP="00960F56">
      <w:pPr>
        <w:numPr>
          <w:ilvl w:val="2"/>
          <w:numId w:val="3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План работы на учебный год.</w:t>
      </w:r>
    </w:p>
    <w:p w:rsidR="00960F56" w:rsidRPr="00960F56" w:rsidRDefault="00960F56" w:rsidP="00960F56">
      <w:pPr>
        <w:numPr>
          <w:ilvl w:val="2"/>
          <w:numId w:val="3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Протоколы заседаний.</w:t>
      </w:r>
    </w:p>
    <w:p w:rsidR="00960F56" w:rsidRPr="00960F56" w:rsidRDefault="00960F56" w:rsidP="00960F56">
      <w:pPr>
        <w:numPr>
          <w:ilvl w:val="2"/>
          <w:numId w:val="3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Иные документы, необходимые для деятельности Общего собрания.</w:t>
      </w:r>
    </w:p>
    <w:p w:rsidR="00960F56" w:rsidRPr="00960F56" w:rsidRDefault="00960F56" w:rsidP="00960F56">
      <w:pPr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 xml:space="preserve">5.8. Педагогический совет </w:t>
      </w:r>
    </w:p>
    <w:p w:rsidR="00960F56" w:rsidRPr="00960F56" w:rsidRDefault="00960F56" w:rsidP="00960F56">
      <w:pPr>
        <w:ind w:right="-24" w:firstLine="567"/>
        <w:jc w:val="both"/>
        <w:rPr>
          <w:b/>
          <w:sz w:val="24"/>
          <w:szCs w:val="24"/>
        </w:rPr>
      </w:pPr>
      <w:r w:rsidRPr="00960F56">
        <w:rPr>
          <w:bCs/>
          <w:sz w:val="28"/>
          <w:szCs w:val="28"/>
        </w:rPr>
        <w:t>5.8.1. Общие положения</w:t>
      </w:r>
    </w:p>
    <w:p w:rsidR="00960F56" w:rsidRPr="00960F56" w:rsidRDefault="00960F56" w:rsidP="001E1CCE">
      <w:pPr>
        <w:widowControl w:val="0"/>
        <w:numPr>
          <w:ilvl w:val="2"/>
          <w:numId w:val="9"/>
        </w:numPr>
        <w:tabs>
          <w:tab w:val="left" w:pos="0"/>
        </w:tabs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Педагогический совет – это коллегиальный орган управления Школы, имеющий определенные настоящим Уставом полномочия для рассмотрения основных вопросов образовательного процесса.</w:t>
      </w:r>
    </w:p>
    <w:p w:rsidR="00960F56" w:rsidRPr="00960F56" w:rsidRDefault="00960F56" w:rsidP="001E1CCE">
      <w:pPr>
        <w:widowControl w:val="0"/>
        <w:numPr>
          <w:ilvl w:val="2"/>
          <w:numId w:val="9"/>
        </w:numPr>
        <w:tabs>
          <w:tab w:val="left" w:pos="0"/>
        </w:tabs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  <w:shd w:val="clear" w:color="auto" w:fill="FFFFFF"/>
        </w:rPr>
        <w:t xml:space="preserve">В своей деятельности </w:t>
      </w:r>
      <w:r w:rsidRPr="00960F56">
        <w:rPr>
          <w:sz w:val="28"/>
          <w:szCs w:val="28"/>
        </w:rPr>
        <w:t xml:space="preserve">Педагогический совет руководствуется Федеральным законом  «Об образовании в Российской Федерации», </w:t>
      </w:r>
      <w:r w:rsidRPr="00960F56">
        <w:rPr>
          <w:bCs/>
          <w:sz w:val="28"/>
          <w:szCs w:val="28"/>
        </w:rPr>
        <w:t xml:space="preserve">иными нормативными правовыми актами Российской Федерации, Ростовской области, Администрации Обливского района, Отдела образования Администрации Обливского района, в сфере образования и социальной защиты, настоящим Уставом. </w:t>
      </w:r>
    </w:p>
    <w:p w:rsidR="00960F56" w:rsidRPr="00960F56" w:rsidRDefault="00960F56" w:rsidP="00960F56">
      <w:pPr>
        <w:tabs>
          <w:tab w:val="left" w:pos="0"/>
        </w:tabs>
        <w:ind w:left="567" w:right="-24"/>
        <w:jc w:val="both"/>
      </w:pPr>
      <w:r w:rsidRPr="00960F56">
        <w:rPr>
          <w:sz w:val="28"/>
          <w:szCs w:val="28"/>
          <w:shd w:val="clear" w:color="auto" w:fill="FFFFFF"/>
        </w:rPr>
        <w:t>3. Основными задачами П</w:t>
      </w:r>
      <w:r w:rsidRPr="00960F56">
        <w:rPr>
          <w:sz w:val="28"/>
          <w:szCs w:val="28"/>
        </w:rPr>
        <w:t xml:space="preserve">едагогического </w:t>
      </w:r>
      <w:r w:rsidRPr="00960F56">
        <w:rPr>
          <w:bCs/>
          <w:sz w:val="28"/>
          <w:szCs w:val="28"/>
        </w:rPr>
        <w:t>совета являются:</w:t>
      </w:r>
    </w:p>
    <w:p w:rsidR="00960F56" w:rsidRPr="00960F56" w:rsidRDefault="00960F56" w:rsidP="00960F56">
      <w:pPr>
        <w:ind w:right="-24" w:firstLine="567"/>
        <w:jc w:val="both"/>
        <w:rPr>
          <w:sz w:val="24"/>
          <w:szCs w:val="24"/>
        </w:rPr>
      </w:pPr>
      <w:r w:rsidRPr="00960F56">
        <w:rPr>
          <w:sz w:val="28"/>
          <w:szCs w:val="28"/>
        </w:rPr>
        <w:t>а) реализация государственной политики по вопросам образования и воспитания обучающихся;</w:t>
      </w:r>
    </w:p>
    <w:p w:rsidR="00960F56" w:rsidRPr="00960F56" w:rsidRDefault="00960F56" w:rsidP="00960F56">
      <w:pPr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б) ориентация деятельности педагогического коллектива Школы на совершенствование образовательного и воспитательного процесса;</w:t>
      </w:r>
    </w:p>
    <w:p w:rsidR="00960F56" w:rsidRPr="00960F56" w:rsidRDefault="00960F56" w:rsidP="00960F56">
      <w:pPr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в) разработка содержания работы по общей методической теме Школы;</w:t>
      </w:r>
    </w:p>
    <w:p w:rsidR="00960F56" w:rsidRPr="00960F56" w:rsidRDefault="00960F56" w:rsidP="00960F56">
      <w:pPr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г) внедрение в практическую деятельность педагогических работников достижений педагогической науки и передового педагогического опыта;</w:t>
      </w:r>
    </w:p>
    <w:p w:rsidR="00960F56" w:rsidRPr="00960F56" w:rsidRDefault="00960F56" w:rsidP="00960F56">
      <w:pPr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д) представляет педагогических работников Школы к награждению государственными наградами и отраслевыми знаками отличия и других форм поощрения в сфере образования и науки; выдвигает для участия в конкурсах профессионального мастерства;</w:t>
      </w:r>
    </w:p>
    <w:p w:rsidR="00960F56" w:rsidRPr="00960F56" w:rsidRDefault="00960F56" w:rsidP="00960F56">
      <w:pPr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е) решение вопросов о приеме, переводе и выпуске обучающихся, освоивших образовательные программы начального общего, основного общего и среднего общего образования.</w:t>
      </w:r>
    </w:p>
    <w:p w:rsidR="00960F56" w:rsidRPr="00960F56" w:rsidRDefault="00960F56" w:rsidP="001E1CCE">
      <w:pPr>
        <w:numPr>
          <w:ilvl w:val="1"/>
          <w:numId w:val="9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pacing w:val="-7"/>
          <w:sz w:val="28"/>
          <w:szCs w:val="28"/>
        </w:rPr>
        <w:t>Решения Педагогического совета по вопросам, отнесенным настоящим Уставом к его компетенции, обязательны для исполнения директором Школы, его работниками,</w:t>
      </w:r>
      <w:r w:rsidRPr="00960F56">
        <w:rPr>
          <w:sz w:val="28"/>
          <w:szCs w:val="28"/>
          <w:shd w:val="clear" w:color="auto" w:fill="FFFFFF"/>
        </w:rPr>
        <w:t xml:space="preserve"> обучающимися и их родителями (законными представителями).</w:t>
      </w:r>
      <w:r w:rsidRPr="00960F56">
        <w:rPr>
          <w:sz w:val="28"/>
          <w:szCs w:val="28"/>
        </w:rPr>
        <w:t xml:space="preserve"> </w:t>
      </w:r>
    </w:p>
    <w:p w:rsidR="00960F56" w:rsidRPr="00960F56" w:rsidRDefault="00960F56" w:rsidP="001E1CCE">
      <w:pPr>
        <w:numPr>
          <w:ilvl w:val="1"/>
          <w:numId w:val="9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 xml:space="preserve">Организацию выполнения решений </w:t>
      </w:r>
      <w:r w:rsidRPr="00960F56">
        <w:rPr>
          <w:spacing w:val="-7"/>
          <w:sz w:val="28"/>
          <w:szCs w:val="28"/>
        </w:rPr>
        <w:t xml:space="preserve">Педагогического совета </w:t>
      </w:r>
      <w:r w:rsidRPr="00960F56">
        <w:rPr>
          <w:sz w:val="28"/>
          <w:szCs w:val="28"/>
        </w:rPr>
        <w:t xml:space="preserve">осуществляют ответственные лица, указанные в решении. Результаты этой работы сообщаются членам </w:t>
      </w:r>
      <w:r w:rsidRPr="00960F56">
        <w:rPr>
          <w:spacing w:val="-7"/>
          <w:sz w:val="28"/>
          <w:szCs w:val="28"/>
        </w:rPr>
        <w:t xml:space="preserve">Педагогического совета </w:t>
      </w:r>
      <w:r w:rsidRPr="00960F56">
        <w:rPr>
          <w:sz w:val="28"/>
          <w:szCs w:val="28"/>
        </w:rPr>
        <w:t xml:space="preserve">на последующих его заседаниях. </w:t>
      </w:r>
    </w:p>
    <w:p w:rsidR="00960F56" w:rsidRPr="00960F56" w:rsidRDefault="00960F56" w:rsidP="00960F56">
      <w:pPr>
        <w:ind w:right="-24" w:firstLine="567"/>
        <w:jc w:val="both"/>
        <w:rPr>
          <w:sz w:val="24"/>
          <w:szCs w:val="24"/>
        </w:rPr>
      </w:pPr>
      <w:r w:rsidRPr="00960F56">
        <w:rPr>
          <w:bCs/>
          <w:sz w:val="28"/>
          <w:szCs w:val="28"/>
        </w:rPr>
        <w:t xml:space="preserve">5.8.2. Структура, порядок формирования и срок полномочий </w:t>
      </w:r>
    </w:p>
    <w:p w:rsidR="00960F56" w:rsidRPr="00960F56" w:rsidRDefault="00960F56" w:rsidP="001E1CCE">
      <w:pPr>
        <w:widowControl w:val="0"/>
        <w:numPr>
          <w:ilvl w:val="0"/>
          <w:numId w:val="11"/>
        </w:numPr>
        <w:autoSpaceDN w:val="0"/>
        <w:ind w:left="0" w:right="-24" w:firstLine="567"/>
        <w:jc w:val="both"/>
      </w:pPr>
      <w:r w:rsidRPr="00960F56">
        <w:rPr>
          <w:sz w:val="28"/>
          <w:szCs w:val="28"/>
        </w:rPr>
        <w:t>Педагогический совет формируется в юридическом лице и филиалах.</w:t>
      </w:r>
    </w:p>
    <w:p w:rsidR="00960F56" w:rsidRPr="00960F56" w:rsidRDefault="00960F56" w:rsidP="001E1CCE">
      <w:pPr>
        <w:widowControl w:val="0"/>
        <w:numPr>
          <w:ilvl w:val="0"/>
          <w:numId w:val="11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В состав Педагогического совета входят штатные педагогические работники Школы. В состав Педагогического совета также входят директор Школы и его заместители. На заседаниях Педагогического совета в юридическом лице обязательно должны присутствовать педагогические работники филиалов.</w:t>
      </w:r>
    </w:p>
    <w:p w:rsidR="00960F56" w:rsidRPr="00960F56" w:rsidRDefault="00960F56" w:rsidP="001E1CCE">
      <w:pPr>
        <w:numPr>
          <w:ilvl w:val="0"/>
          <w:numId w:val="11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 xml:space="preserve">Срок действия полномочий Педагогического совета </w:t>
      </w:r>
      <w:r w:rsidRPr="00960F56">
        <w:rPr>
          <w:sz w:val="28"/>
          <w:szCs w:val="28"/>
        </w:rPr>
        <w:noBreakHyphen/>
        <w:t xml:space="preserve"> бессрочно. </w:t>
      </w:r>
    </w:p>
    <w:p w:rsidR="00960F56" w:rsidRPr="00960F56" w:rsidRDefault="00960F56" w:rsidP="00960F56">
      <w:pPr>
        <w:keepNext/>
        <w:suppressAutoHyphens/>
        <w:ind w:right="-24" w:firstLine="567"/>
        <w:jc w:val="both"/>
        <w:outlineLvl w:val="2"/>
        <w:rPr>
          <w:bCs/>
          <w:sz w:val="28"/>
          <w:szCs w:val="28"/>
        </w:rPr>
      </w:pPr>
      <w:r w:rsidRPr="00960F56">
        <w:rPr>
          <w:bCs/>
          <w:sz w:val="28"/>
          <w:szCs w:val="28"/>
        </w:rPr>
        <w:t xml:space="preserve">5.8.3. Организация деятельности </w:t>
      </w:r>
    </w:p>
    <w:p w:rsidR="00960F56" w:rsidRPr="00960F56" w:rsidRDefault="00960F56" w:rsidP="001E1CCE">
      <w:pPr>
        <w:keepNext/>
        <w:numPr>
          <w:ilvl w:val="2"/>
          <w:numId w:val="9"/>
        </w:numPr>
        <w:suppressAutoHyphens/>
        <w:autoSpaceDN w:val="0"/>
        <w:ind w:left="0" w:right="-24" w:firstLine="567"/>
        <w:jc w:val="both"/>
        <w:outlineLvl w:val="2"/>
        <w:rPr>
          <w:bCs/>
          <w:sz w:val="28"/>
          <w:szCs w:val="28"/>
          <w:shd w:val="clear" w:color="auto" w:fill="FFFFFF"/>
        </w:rPr>
      </w:pPr>
      <w:r w:rsidRPr="00960F56">
        <w:rPr>
          <w:bCs/>
          <w:sz w:val="28"/>
          <w:szCs w:val="28"/>
          <w:shd w:val="clear" w:color="auto" w:fill="FFFFFF"/>
        </w:rPr>
        <w:t xml:space="preserve">Деятельность членов Педагогического совета основывается на принципах </w:t>
      </w:r>
      <w:r w:rsidRPr="00960F56">
        <w:rPr>
          <w:bCs/>
          <w:sz w:val="28"/>
          <w:szCs w:val="28"/>
        </w:rPr>
        <w:t>единоначалия и самоуправления</w:t>
      </w:r>
      <w:r w:rsidRPr="00960F56">
        <w:rPr>
          <w:bCs/>
          <w:sz w:val="28"/>
          <w:szCs w:val="28"/>
          <w:shd w:val="clear" w:color="auto" w:fill="FFFFFF"/>
        </w:rPr>
        <w:t>, коллегиальности принятия решений, гласности.</w:t>
      </w:r>
    </w:p>
    <w:p w:rsidR="00960F56" w:rsidRPr="00960F56" w:rsidRDefault="00960F56" w:rsidP="001E1CCE">
      <w:pPr>
        <w:keepNext/>
        <w:numPr>
          <w:ilvl w:val="2"/>
          <w:numId w:val="9"/>
        </w:numPr>
        <w:suppressAutoHyphens/>
        <w:autoSpaceDN w:val="0"/>
        <w:ind w:left="0" w:right="-24" w:firstLine="567"/>
        <w:jc w:val="both"/>
        <w:outlineLvl w:val="2"/>
        <w:rPr>
          <w:bCs/>
          <w:sz w:val="28"/>
          <w:szCs w:val="28"/>
          <w:shd w:val="clear" w:color="auto" w:fill="FFFFFF"/>
        </w:rPr>
      </w:pPr>
      <w:r w:rsidRPr="00960F56">
        <w:rPr>
          <w:bCs/>
          <w:sz w:val="28"/>
          <w:szCs w:val="28"/>
        </w:rPr>
        <w:t xml:space="preserve">Организационной формой работы Педагогического совета являются заседания, проводимые по мере необходимости, как правило, не реже одного раза в четверть. </w:t>
      </w:r>
    </w:p>
    <w:p w:rsidR="00960F56" w:rsidRPr="00960F56" w:rsidRDefault="00960F56" w:rsidP="001E1CCE">
      <w:pPr>
        <w:keepNext/>
        <w:numPr>
          <w:ilvl w:val="2"/>
          <w:numId w:val="9"/>
        </w:numPr>
        <w:suppressAutoHyphens/>
        <w:autoSpaceDN w:val="0"/>
        <w:ind w:left="0" w:right="-24" w:firstLine="567"/>
        <w:jc w:val="both"/>
        <w:outlineLvl w:val="2"/>
        <w:rPr>
          <w:bCs/>
          <w:sz w:val="28"/>
          <w:szCs w:val="28"/>
          <w:shd w:val="clear" w:color="auto" w:fill="FFFFFF"/>
        </w:rPr>
      </w:pPr>
      <w:r w:rsidRPr="00960F56">
        <w:rPr>
          <w:bCs/>
          <w:sz w:val="28"/>
          <w:szCs w:val="28"/>
          <w:shd w:val="clear" w:color="auto" w:fill="FFFFFF"/>
        </w:rPr>
        <w:t>Педагогический совет работает по плану, являющемуся частью плана работы Школы на учебный год. Его конкретное содержание определяется с учетом условий и задач, стоящих перед Школой.</w:t>
      </w:r>
      <w:r w:rsidRPr="00960F56">
        <w:rPr>
          <w:bCs/>
          <w:sz w:val="28"/>
          <w:szCs w:val="28"/>
        </w:rPr>
        <w:t xml:space="preserve"> </w:t>
      </w:r>
    </w:p>
    <w:p w:rsidR="00960F56" w:rsidRPr="00960F56" w:rsidRDefault="00960F56" w:rsidP="001E1CCE">
      <w:pPr>
        <w:keepNext/>
        <w:numPr>
          <w:ilvl w:val="2"/>
          <w:numId w:val="9"/>
        </w:numPr>
        <w:suppressAutoHyphens/>
        <w:autoSpaceDN w:val="0"/>
        <w:ind w:left="0" w:right="-24" w:firstLine="567"/>
        <w:jc w:val="both"/>
        <w:outlineLvl w:val="2"/>
        <w:rPr>
          <w:bCs/>
          <w:sz w:val="28"/>
          <w:szCs w:val="28"/>
          <w:shd w:val="clear" w:color="auto" w:fill="FFFFFF"/>
        </w:rPr>
      </w:pPr>
      <w:r w:rsidRPr="00960F56">
        <w:rPr>
          <w:bCs/>
          <w:sz w:val="28"/>
          <w:szCs w:val="28"/>
        </w:rPr>
        <w:t>Внеочередные заседания Педагогического совета проводятся:</w:t>
      </w:r>
    </w:p>
    <w:p w:rsidR="00960F56" w:rsidRPr="00960F56" w:rsidRDefault="00960F56" w:rsidP="00960F56">
      <w:pPr>
        <w:numPr>
          <w:ilvl w:val="0"/>
          <w:numId w:val="6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по инициативе председателя Управляющего совета;</w:t>
      </w:r>
    </w:p>
    <w:p w:rsidR="00960F56" w:rsidRPr="00960F56" w:rsidRDefault="00960F56" w:rsidP="00960F56">
      <w:pPr>
        <w:numPr>
          <w:ilvl w:val="0"/>
          <w:numId w:val="6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по требованию директора Школы;</w:t>
      </w:r>
    </w:p>
    <w:p w:rsidR="00960F56" w:rsidRPr="00960F56" w:rsidRDefault="00960F56" w:rsidP="00960F56">
      <w:pPr>
        <w:numPr>
          <w:ilvl w:val="0"/>
          <w:numId w:val="6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по требованию Отдела образования;</w:t>
      </w:r>
    </w:p>
    <w:p w:rsidR="00960F56" w:rsidRPr="00960F56" w:rsidRDefault="00960F56" w:rsidP="00960F56">
      <w:pPr>
        <w:numPr>
          <w:ilvl w:val="0"/>
          <w:numId w:val="6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по заявлению членов Педагогического совета, подписанному ¼ или более членов от списочного состава Педагогического совета.</w:t>
      </w:r>
    </w:p>
    <w:p w:rsidR="00960F56" w:rsidRPr="00960F56" w:rsidRDefault="00960F56" w:rsidP="001E1CCE">
      <w:pPr>
        <w:widowControl w:val="0"/>
        <w:numPr>
          <w:ilvl w:val="2"/>
          <w:numId w:val="9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 xml:space="preserve">Заседания Педагогического совета оформляются протокольно. Протоколы подписываются председательствующим на заседании и секретарем. Нумерация протоколов ведется от начала учебного года. Протоколы могут </w:t>
      </w:r>
      <w:r w:rsidRPr="00960F56">
        <w:rPr>
          <w:sz w:val="28"/>
          <w:szCs w:val="28"/>
          <w:shd w:val="clear" w:color="auto" w:fill="FFFFFF"/>
        </w:rPr>
        <w:t>оформляться письменно</w:t>
      </w:r>
      <w:r w:rsidRPr="00960F56">
        <w:rPr>
          <w:sz w:val="28"/>
          <w:szCs w:val="28"/>
        </w:rPr>
        <w:t xml:space="preserve"> в книге протоколов Педагогического совета, которая пронумеровывается постранично, прошнуровывается, скрепляется подписью директора и печатью Школы</w:t>
      </w:r>
      <w:r w:rsidRPr="00960F56">
        <w:rPr>
          <w:sz w:val="28"/>
          <w:szCs w:val="28"/>
          <w:shd w:val="clear" w:color="auto" w:fill="FFFFFF"/>
        </w:rPr>
        <w:t>, а могут оформляться в электронном и печатном виде. Протоколы в печатном виде подшиваются в соответствующую папку. По итогам учебного года протоколы в печатном виде брошюруются в дело.</w:t>
      </w:r>
      <w:r w:rsidRPr="00960F56">
        <w:rPr>
          <w:sz w:val="28"/>
          <w:szCs w:val="28"/>
        </w:rPr>
        <w:t xml:space="preserve"> Протоколы входят в номенклатуру дел Школы, хранятся  постоянно и передается по акту.</w:t>
      </w:r>
    </w:p>
    <w:p w:rsidR="00960F56" w:rsidRPr="00960F56" w:rsidRDefault="00960F56" w:rsidP="001E1CCE">
      <w:pPr>
        <w:widowControl w:val="0"/>
        <w:numPr>
          <w:ilvl w:val="2"/>
          <w:numId w:val="9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Дата, время и повестка заседания Педагогического совета доводятся до сведения членов Совета Школы не позднее, чем за пять дней до проведения его заседания.</w:t>
      </w:r>
    </w:p>
    <w:p w:rsidR="00960F56" w:rsidRPr="00960F56" w:rsidRDefault="00960F56" w:rsidP="001E1CCE">
      <w:pPr>
        <w:widowControl w:val="0"/>
        <w:numPr>
          <w:ilvl w:val="2"/>
          <w:numId w:val="9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 xml:space="preserve">Работой Педагогического совета руководит председатель в лице директора Школы. </w:t>
      </w:r>
    </w:p>
    <w:p w:rsidR="00960F56" w:rsidRPr="00960F56" w:rsidRDefault="00960F56" w:rsidP="00960F56">
      <w:pPr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На случай отсутствия председателя Педагогического совета (листок нетрудоспособности, командировка, отпуск) его обязанности исполняет и.о. директора.</w:t>
      </w:r>
    </w:p>
    <w:p w:rsidR="00960F56" w:rsidRPr="00960F56" w:rsidRDefault="00960F56" w:rsidP="001E1CCE">
      <w:pPr>
        <w:widowControl w:val="0"/>
        <w:numPr>
          <w:ilvl w:val="2"/>
          <w:numId w:val="9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 xml:space="preserve">Для организации и координации текущей работы, ведения протоколов заседаний и иной документации Педагогического совета ежегодно на начало учебного года приказом директора Школы назначается  секретарь Педагогического совета. </w:t>
      </w:r>
    </w:p>
    <w:p w:rsidR="00960F56" w:rsidRPr="00960F56" w:rsidRDefault="00960F56" w:rsidP="00960F56">
      <w:pPr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В случае отсутствия секретаря Педагогического  совета (листок нетрудоспособности, командировка, отпуск) его обязанности исполняет лицо, уполномоченное на то директором или исполняющим их обязанности на дату проведения заседания Педагогического совета.</w:t>
      </w:r>
    </w:p>
    <w:p w:rsidR="00960F56" w:rsidRPr="00960F56" w:rsidRDefault="00960F56" w:rsidP="001E1CCE">
      <w:pPr>
        <w:numPr>
          <w:ilvl w:val="2"/>
          <w:numId w:val="9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Постоянным местом проведения заседаний Педагогического совета является актовый зал Школы.</w:t>
      </w:r>
    </w:p>
    <w:p w:rsidR="00960F56" w:rsidRPr="00960F56" w:rsidRDefault="00960F56" w:rsidP="00960F56">
      <w:pPr>
        <w:suppressAutoHyphens/>
        <w:ind w:right="-24" w:firstLine="567"/>
        <w:contextualSpacing/>
        <w:jc w:val="both"/>
        <w:rPr>
          <w:sz w:val="28"/>
          <w:szCs w:val="28"/>
        </w:rPr>
      </w:pPr>
      <w:r w:rsidRPr="00960F56">
        <w:rPr>
          <w:sz w:val="28"/>
          <w:szCs w:val="28"/>
        </w:rPr>
        <w:t>5.8.4. Компетенции Педагогического совета</w:t>
      </w:r>
    </w:p>
    <w:p w:rsidR="00960F56" w:rsidRPr="00960F56" w:rsidRDefault="00960F56" w:rsidP="00960F56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обсуждает календарный учебный график;</w:t>
      </w:r>
    </w:p>
    <w:p w:rsidR="00960F56" w:rsidRPr="00960F56" w:rsidRDefault="00960F56" w:rsidP="00960F56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обсуждает и утверждает образовательную программу Школы;</w:t>
      </w:r>
    </w:p>
    <w:p w:rsidR="00960F56" w:rsidRPr="00960F56" w:rsidRDefault="00960F56" w:rsidP="00960F56">
      <w:pPr>
        <w:numPr>
          <w:ilvl w:val="0"/>
          <w:numId w:val="4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обсуждает и согласовывает планы работы Школы;</w:t>
      </w:r>
    </w:p>
    <w:p w:rsidR="00960F56" w:rsidRPr="00960F56" w:rsidRDefault="00960F56" w:rsidP="00960F56">
      <w:pPr>
        <w:numPr>
          <w:ilvl w:val="0"/>
          <w:numId w:val="4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осуществляет текущий контроль успеваемости и промежуточной аттестации обучающихся;</w:t>
      </w:r>
    </w:p>
    <w:p w:rsidR="00960F56" w:rsidRPr="00960F56" w:rsidRDefault="00960F56" w:rsidP="00960F56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 xml:space="preserve">принимает решение о переводе обучающегося в следующий класс; </w:t>
      </w:r>
    </w:p>
    <w:p w:rsidR="00960F56" w:rsidRPr="00960F56" w:rsidRDefault="00960F56" w:rsidP="00960F56">
      <w:pPr>
        <w:numPr>
          <w:ilvl w:val="0"/>
          <w:numId w:val="4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принимает решение о выдаче соответствующих документов об образовании, о награждении обучающихся;</w:t>
      </w:r>
    </w:p>
    <w:p w:rsidR="00960F56" w:rsidRPr="00960F56" w:rsidRDefault="00960F56" w:rsidP="00960F56">
      <w:pPr>
        <w:numPr>
          <w:ilvl w:val="0"/>
          <w:numId w:val="4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принимает решение о мерах педагогического и дисциплинарного воздействия к обучающимся в порядке, определенном Федеральным законом «Об образовании в Российской Федерации», настоящим Уставом и локальными нормативными актами Школы;</w:t>
      </w:r>
    </w:p>
    <w:p w:rsidR="00960F56" w:rsidRPr="00960F56" w:rsidRDefault="00960F56" w:rsidP="00960F56">
      <w:pPr>
        <w:numPr>
          <w:ilvl w:val="0"/>
          <w:numId w:val="4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обсуждает и производит выбор различных вариантов содержания образования, форм, методов учебно-воспитательного процесса и способов их реализации;</w:t>
      </w:r>
    </w:p>
    <w:p w:rsidR="00960F56" w:rsidRPr="00960F56" w:rsidRDefault="00960F56" w:rsidP="00960F56">
      <w:pPr>
        <w:numPr>
          <w:ilvl w:val="0"/>
          <w:numId w:val="4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 xml:space="preserve">принимает решение о награждении выпускников Школы  медалью «За особые успехи в учении» </w:t>
      </w:r>
      <w:r w:rsidRPr="00960F56">
        <w:rPr>
          <w:sz w:val="28"/>
          <w:szCs w:val="28"/>
          <w:lang w:val="en-US"/>
        </w:rPr>
        <w:t>I</w:t>
      </w:r>
      <w:r w:rsidRPr="00960F56">
        <w:rPr>
          <w:sz w:val="28"/>
          <w:szCs w:val="28"/>
        </w:rPr>
        <w:t xml:space="preserve"> или  </w:t>
      </w:r>
      <w:r w:rsidRPr="00960F56">
        <w:rPr>
          <w:sz w:val="28"/>
          <w:szCs w:val="28"/>
          <w:lang w:val="en-US"/>
        </w:rPr>
        <w:t>II</w:t>
      </w:r>
      <w:r w:rsidRPr="00960F56">
        <w:rPr>
          <w:sz w:val="28"/>
          <w:szCs w:val="28"/>
        </w:rPr>
        <w:t xml:space="preserve"> степени и похвальной грамотой «За особые успехи в изучении отдельных предметов».</w:t>
      </w:r>
    </w:p>
    <w:p w:rsidR="00960F56" w:rsidRPr="00960F56" w:rsidRDefault="00960F56" w:rsidP="00960F56">
      <w:pPr>
        <w:ind w:right="-24" w:firstLine="567"/>
        <w:jc w:val="both"/>
        <w:rPr>
          <w:b/>
          <w:sz w:val="28"/>
          <w:szCs w:val="28"/>
        </w:rPr>
      </w:pPr>
      <w:r w:rsidRPr="00960F56">
        <w:rPr>
          <w:sz w:val="28"/>
          <w:szCs w:val="28"/>
        </w:rPr>
        <w:t xml:space="preserve">5.8.5. </w:t>
      </w:r>
      <w:r w:rsidRPr="00960F56">
        <w:rPr>
          <w:bCs/>
          <w:sz w:val="28"/>
          <w:szCs w:val="28"/>
        </w:rPr>
        <w:t xml:space="preserve">Педагогический совет </w:t>
      </w:r>
      <w:r w:rsidRPr="00960F56">
        <w:rPr>
          <w:sz w:val="28"/>
          <w:szCs w:val="28"/>
        </w:rPr>
        <w:t>имеет право:</w:t>
      </w:r>
    </w:p>
    <w:p w:rsidR="00960F56" w:rsidRPr="00960F56" w:rsidRDefault="00960F56" w:rsidP="00960F56">
      <w:pPr>
        <w:numPr>
          <w:ilvl w:val="0"/>
          <w:numId w:val="5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960F56" w:rsidRPr="00960F56" w:rsidRDefault="00960F56" w:rsidP="00960F56">
      <w:pPr>
        <w:numPr>
          <w:ilvl w:val="0"/>
          <w:numId w:val="5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принимать окончательное решение по спорным вопросам, входящим в его компетенцию;</w:t>
      </w:r>
    </w:p>
    <w:p w:rsidR="00960F56" w:rsidRPr="00960F56" w:rsidRDefault="00960F56" w:rsidP="00960F56">
      <w:pPr>
        <w:numPr>
          <w:ilvl w:val="0"/>
          <w:numId w:val="5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в необходимых случаях на заседания Педагогического совета могут приглашаться представители общественных организаций, учреждений, взаимодействующих со Школой по вопросам образования, родители (законные представители) обучающихся, представители учреждений, участвующих в финансировании Школы, и др.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</w:t>
      </w:r>
    </w:p>
    <w:p w:rsidR="00960F56" w:rsidRPr="00960F56" w:rsidRDefault="00960F56" w:rsidP="00960F56">
      <w:pPr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5.8.6. Порядок принятия решений</w:t>
      </w:r>
    </w:p>
    <w:p w:rsidR="00960F56" w:rsidRPr="00960F56" w:rsidRDefault="00960F56" w:rsidP="00960F56">
      <w:pPr>
        <w:numPr>
          <w:ilvl w:val="1"/>
          <w:numId w:val="5"/>
        </w:numPr>
        <w:autoSpaceDN w:val="0"/>
        <w:ind w:left="0" w:right="-24" w:firstLine="567"/>
        <w:jc w:val="both"/>
        <w:rPr>
          <w:sz w:val="24"/>
          <w:szCs w:val="24"/>
        </w:rPr>
      </w:pPr>
      <w:r w:rsidRPr="00960F56">
        <w:rPr>
          <w:sz w:val="28"/>
          <w:szCs w:val="28"/>
        </w:rPr>
        <w:t xml:space="preserve">Кворумом для признания решения Педагогического совета правомочным является присутствие на заседании Педагогического совета более половины его членов. </w:t>
      </w:r>
      <w:r w:rsidRPr="00960F56">
        <w:rPr>
          <w:sz w:val="19"/>
          <w:szCs w:val="19"/>
          <w:shd w:val="clear" w:color="auto" w:fill="FFFFFF"/>
        </w:rPr>
        <w:t> </w:t>
      </w:r>
    </w:p>
    <w:p w:rsidR="00960F56" w:rsidRPr="00960F56" w:rsidRDefault="00960F56" w:rsidP="00960F56">
      <w:pPr>
        <w:numPr>
          <w:ilvl w:val="1"/>
          <w:numId w:val="5"/>
        </w:numPr>
        <w:autoSpaceDN w:val="0"/>
        <w:ind w:left="0" w:right="-24" w:firstLine="567"/>
        <w:jc w:val="both"/>
        <w:rPr>
          <w:sz w:val="24"/>
          <w:szCs w:val="24"/>
        </w:rPr>
      </w:pPr>
      <w:r w:rsidRPr="00960F56">
        <w:rPr>
          <w:sz w:val="28"/>
          <w:szCs w:val="28"/>
        </w:rPr>
        <w:t>Решения Педагогического совета определяются словами «За», «Воздержались», «Против» и принимаются открытым голосованием поднятием руки простым большинством голосов присутствующих на заседании членов Педагогического совета.</w:t>
      </w:r>
    </w:p>
    <w:p w:rsidR="00960F56" w:rsidRPr="00960F56" w:rsidRDefault="00960F56" w:rsidP="00960F56">
      <w:pPr>
        <w:numPr>
          <w:ilvl w:val="1"/>
          <w:numId w:val="5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Каждый член Педагогического совета обладает одним голосом. В случае равенства голосов голос председательствующего на заседании является решающим.</w:t>
      </w:r>
    </w:p>
    <w:p w:rsidR="00960F56" w:rsidRPr="00960F56" w:rsidRDefault="00960F56" w:rsidP="00960F56">
      <w:pPr>
        <w:numPr>
          <w:ilvl w:val="1"/>
          <w:numId w:val="5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Директор Школы в случае несогласия с решением Педагогического совета приостанавливает выполнение решения, извещает об этом Отдел образования, который в трехдневный срок при участии заинтересованных сторон обязан рассмотреть данное заявление, ознакомиться с мотивированным мнением большинства членов Педагогического совета и вынести окончательное решение по спорному вопросу.</w:t>
      </w:r>
    </w:p>
    <w:p w:rsidR="00960F56" w:rsidRPr="00960F56" w:rsidRDefault="00960F56" w:rsidP="00960F56">
      <w:pPr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5.8.7. Педагогический совет несёт ответственность за:</w:t>
      </w:r>
    </w:p>
    <w:p w:rsidR="00960F56" w:rsidRPr="00960F56" w:rsidRDefault="00960F56" w:rsidP="001E1CCE">
      <w:pPr>
        <w:numPr>
          <w:ilvl w:val="0"/>
          <w:numId w:val="12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выполнение плана работы;</w:t>
      </w:r>
    </w:p>
    <w:p w:rsidR="00960F56" w:rsidRPr="00960F56" w:rsidRDefault="00960F56" w:rsidP="001E1CCE">
      <w:pPr>
        <w:numPr>
          <w:ilvl w:val="0"/>
          <w:numId w:val="12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соответствие принятых решений законодательству Российской Федерации об образовании, о защите прав детства;</w:t>
      </w:r>
    </w:p>
    <w:p w:rsidR="00960F56" w:rsidRPr="00960F56" w:rsidRDefault="00960F56" w:rsidP="001E1CCE">
      <w:pPr>
        <w:numPr>
          <w:ilvl w:val="0"/>
          <w:numId w:val="12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утверждение образовательных программ, не имеющих экспертного заключения;</w:t>
      </w:r>
    </w:p>
    <w:p w:rsidR="00960F56" w:rsidRPr="00960F56" w:rsidRDefault="00960F56" w:rsidP="001E1CCE">
      <w:pPr>
        <w:numPr>
          <w:ilvl w:val="0"/>
          <w:numId w:val="12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принятие конкретных решений по каждому рассматриваемому вопросу, с указанием ответственных лиц и сроков исполнения.</w:t>
      </w:r>
    </w:p>
    <w:p w:rsidR="00960F56" w:rsidRPr="00960F56" w:rsidRDefault="00960F56" w:rsidP="00960F56">
      <w:pPr>
        <w:ind w:right="-24" w:firstLine="567"/>
        <w:jc w:val="both"/>
        <w:rPr>
          <w:sz w:val="24"/>
          <w:szCs w:val="24"/>
        </w:rPr>
      </w:pPr>
      <w:r w:rsidRPr="00960F56">
        <w:rPr>
          <w:bCs/>
          <w:sz w:val="28"/>
          <w:szCs w:val="28"/>
        </w:rPr>
        <w:t>5.8.8. Документация Педагогического совета</w:t>
      </w:r>
    </w:p>
    <w:p w:rsidR="00960F56" w:rsidRPr="00960F56" w:rsidRDefault="00960F56" w:rsidP="001E1CCE">
      <w:pPr>
        <w:numPr>
          <w:ilvl w:val="1"/>
          <w:numId w:val="12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План работы на учебный год.</w:t>
      </w:r>
    </w:p>
    <w:p w:rsidR="00960F56" w:rsidRPr="00960F56" w:rsidRDefault="00960F56" w:rsidP="001E1CCE">
      <w:pPr>
        <w:numPr>
          <w:ilvl w:val="1"/>
          <w:numId w:val="12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Протоколы заседаний.</w:t>
      </w:r>
    </w:p>
    <w:p w:rsidR="00960F56" w:rsidRPr="00960F56" w:rsidRDefault="00960F56" w:rsidP="001E1CCE">
      <w:pPr>
        <w:numPr>
          <w:ilvl w:val="1"/>
          <w:numId w:val="12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 xml:space="preserve"> Иные документы, необходимые для деятельности Педагогического совета.</w:t>
      </w:r>
    </w:p>
    <w:p w:rsidR="00960F56" w:rsidRPr="00960F56" w:rsidRDefault="00960F56" w:rsidP="00960F56">
      <w:pPr>
        <w:suppressAutoHyphens/>
        <w:ind w:right="-24" w:firstLine="567"/>
        <w:jc w:val="both"/>
        <w:rPr>
          <w:sz w:val="28"/>
          <w:szCs w:val="28"/>
          <w:u w:val="single"/>
        </w:rPr>
      </w:pPr>
      <w:r w:rsidRPr="00960F56">
        <w:rPr>
          <w:sz w:val="28"/>
          <w:szCs w:val="28"/>
        </w:rPr>
        <w:t>5.9. Родительские комитеты</w:t>
      </w:r>
    </w:p>
    <w:p w:rsidR="00960F56" w:rsidRPr="00960F56" w:rsidRDefault="00960F56" w:rsidP="00960F56">
      <w:pPr>
        <w:suppressAutoHyphens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5.9.1. Общие положения</w:t>
      </w:r>
    </w:p>
    <w:p w:rsidR="00960F56" w:rsidRPr="00960F56" w:rsidRDefault="00960F56" w:rsidP="001E1CCE">
      <w:pPr>
        <w:numPr>
          <w:ilvl w:val="0"/>
          <w:numId w:val="13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  <w:shd w:val="clear" w:color="auto" w:fill="FFFFFF"/>
        </w:rPr>
        <w:t xml:space="preserve">Родительский комитет класса и родительский комитет Школы </w:t>
      </w:r>
      <w:r w:rsidRPr="00960F56">
        <w:rPr>
          <w:sz w:val="28"/>
          <w:szCs w:val="28"/>
        </w:rPr>
        <w:t>– это коллегиальный орган управления Школой, имеющий определенные настоящим Уставом полномочия с целью учета мнения родителей (законных представителей) обучающихся по вопросам управления Школой.</w:t>
      </w:r>
    </w:p>
    <w:p w:rsidR="00960F56" w:rsidRPr="00960F56" w:rsidRDefault="00960F56" w:rsidP="001E1CCE">
      <w:pPr>
        <w:numPr>
          <w:ilvl w:val="0"/>
          <w:numId w:val="13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  <w:shd w:val="clear" w:color="auto" w:fill="FFFFFF"/>
        </w:rPr>
        <w:t>В своей деятельности родительские комитеты классов и родительский комитет Школы</w:t>
      </w:r>
      <w:r w:rsidRPr="00960F56">
        <w:rPr>
          <w:sz w:val="28"/>
          <w:szCs w:val="28"/>
        </w:rPr>
        <w:t xml:space="preserve"> руководствуются </w:t>
      </w:r>
      <w:r w:rsidRPr="00960F56">
        <w:rPr>
          <w:bCs/>
          <w:sz w:val="28"/>
          <w:szCs w:val="28"/>
        </w:rPr>
        <w:t>федеральным и региональным законодательством об образовании</w:t>
      </w:r>
      <w:r w:rsidRPr="00960F56">
        <w:rPr>
          <w:sz w:val="28"/>
          <w:szCs w:val="28"/>
        </w:rPr>
        <w:t xml:space="preserve"> и социальной защиты</w:t>
      </w:r>
      <w:r w:rsidRPr="00960F56">
        <w:rPr>
          <w:bCs/>
          <w:sz w:val="28"/>
          <w:szCs w:val="28"/>
        </w:rPr>
        <w:t xml:space="preserve">, иными нормативными правовыми актами Российской Федерации, Ростовской области, Администрации Обливского района, Отдела образования Администрации Обливского района, в сфере образования и социальной защиты, настоящим Уставом. </w:t>
      </w:r>
    </w:p>
    <w:p w:rsidR="00960F56" w:rsidRPr="00960F56" w:rsidRDefault="00960F56" w:rsidP="001E1CCE">
      <w:pPr>
        <w:numPr>
          <w:ilvl w:val="0"/>
          <w:numId w:val="13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Основными задачами родительских комитетов являются:</w:t>
      </w:r>
    </w:p>
    <w:p w:rsidR="00960F56" w:rsidRPr="00960F56" w:rsidRDefault="00960F56" w:rsidP="00960F56">
      <w:pPr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а) всемерное укрепление связи между семьей и Школой в целях установления единства в воспитании обучающихся;</w:t>
      </w:r>
    </w:p>
    <w:p w:rsidR="00960F56" w:rsidRPr="00960F56" w:rsidRDefault="00960F56" w:rsidP="00960F56">
      <w:pPr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б) привлечение родительской общественности к активному участию в жизни Школы, к организации внеклассной и внешкольной работы;</w:t>
      </w:r>
    </w:p>
    <w:p w:rsidR="00960F56" w:rsidRPr="00960F56" w:rsidRDefault="00960F56" w:rsidP="00960F56">
      <w:pPr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в) помощь Школе в осуществлении обязательного среднего общего образования;</w:t>
      </w:r>
    </w:p>
    <w:p w:rsidR="00960F56" w:rsidRPr="00960F56" w:rsidRDefault="00960F56" w:rsidP="00960F56">
      <w:pPr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г) участие в организации широкой педагогической пропаганды среди родителей (законных представителей) и населения.</w:t>
      </w:r>
    </w:p>
    <w:p w:rsidR="00960F56" w:rsidRPr="00960F56" w:rsidRDefault="00960F56" w:rsidP="001E1CCE">
      <w:pPr>
        <w:numPr>
          <w:ilvl w:val="0"/>
          <w:numId w:val="13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pacing w:val="-7"/>
          <w:sz w:val="28"/>
          <w:szCs w:val="28"/>
        </w:rPr>
        <w:t>Решения родительского комитета по вопросам, отнесенным настоящим Уставом к его компетенции, обязательны для исполнения директором Школы</w:t>
      </w:r>
      <w:r w:rsidRPr="00960F56">
        <w:rPr>
          <w:bCs/>
          <w:spacing w:val="-7"/>
          <w:sz w:val="28"/>
          <w:szCs w:val="28"/>
        </w:rPr>
        <w:t xml:space="preserve">, </w:t>
      </w:r>
      <w:r w:rsidRPr="00960F56">
        <w:rPr>
          <w:spacing w:val="-7"/>
          <w:sz w:val="28"/>
          <w:szCs w:val="28"/>
        </w:rPr>
        <w:t>его работниками,</w:t>
      </w:r>
      <w:r w:rsidRPr="00960F56">
        <w:rPr>
          <w:sz w:val="28"/>
          <w:szCs w:val="28"/>
          <w:shd w:val="clear" w:color="auto" w:fill="FFFFFF"/>
        </w:rPr>
        <w:t xml:space="preserve"> обучающимися и их родителями (законными представителями).</w:t>
      </w:r>
    </w:p>
    <w:p w:rsidR="00960F56" w:rsidRPr="00960F56" w:rsidRDefault="00960F56" w:rsidP="001E1CCE">
      <w:pPr>
        <w:numPr>
          <w:ilvl w:val="0"/>
          <w:numId w:val="13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 xml:space="preserve">Организацию выполнения решений </w:t>
      </w:r>
      <w:r w:rsidRPr="00960F56">
        <w:rPr>
          <w:spacing w:val="-7"/>
          <w:sz w:val="28"/>
          <w:szCs w:val="28"/>
        </w:rPr>
        <w:t xml:space="preserve">родительского комитета </w:t>
      </w:r>
      <w:r w:rsidRPr="00960F56">
        <w:rPr>
          <w:sz w:val="28"/>
          <w:szCs w:val="28"/>
        </w:rPr>
        <w:t xml:space="preserve">осуществляют ответственные лица, указанные в решении. Результаты этой работы сообщаются членам </w:t>
      </w:r>
      <w:r w:rsidRPr="00960F56">
        <w:rPr>
          <w:spacing w:val="-7"/>
          <w:sz w:val="28"/>
          <w:szCs w:val="28"/>
        </w:rPr>
        <w:t xml:space="preserve">родительского комитета </w:t>
      </w:r>
      <w:r w:rsidRPr="00960F56">
        <w:rPr>
          <w:sz w:val="28"/>
          <w:szCs w:val="28"/>
        </w:rPr>
        <w:t xml:space="preserve">на последующих его заседаниях. </w:t>
      </w:r>
    </w:p>
    <w:p w:rsidR="00960F56" w:rsidRPr="00960F56" w:rsidRDefault="00960F56" w:rsidP="00960F56">
      <w:pPr>
        <w:suppressAutoHyphens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 xml:space="preserve">5.9.2. Структура, порядок формирования и срок полномочий </w:t>
      </w:r>
    </w:p>
    <w:p w:rsidR="00960F56" w:rsidRPr="00960F56" w:rsidRDefault="00960F56" w:rsidP="001E1CCE">
      <w:pPr>
        <w:numPr>
          <w:ilvl w:val="0"/>
          <w:numId w:val="14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Родительские комитеты избирается из числа представителей родителей каждого класса. Как правило, с правом решающего голоса в состав родительского комитета входит представитель руководства Школы.</w:t>
      </w:r>
    </w:p>
    <w:p w:rsidR="00960F56" w:rsidRPr="00960F56" w:rsidRDefault="00960F56" w:rsidP="001E1CCE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0" w:right="-24" w:firstLine="567"/>
        <w:rPr>
          <w:sz w:val="28"/>
          <w:szCs w:val="28"/>
        </w:rPr>
      </w:pPr>
      <w:r w:rsidRPr="00960F56">
        <w:rPr>
          <w:sz w:val="28"/>
          <w:szCs w:val="28"/>
        </w:rPr>
        <w:t>Родительский комитет класса избирается классным родительским собранием в количестве 3-5 человек.</w:t>
      </w:r>
      <w:r w:rsidRPr="00960F56">
        <w:t xml:space="preserve"> </w:t>
      </w:r>
    </w:p>
    <w:p w:rsidR="00960F56" w:rsidRPr="00960F56" w:rsidRDefault="00960F56" w:rsidP="001E1CCE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0" w:right="-24" w:firstLine="567"/>
        <w:rPr>
          <w:sz w:val="28"/>
          <w:szCs w:val="28"/>
        </w:rPr>
      </w:pPr>
      <w:r w:rsidRPr="00960F56">
        <w:rPr>
          <w:sz w:val="28"/>
          <w:szCs w:val="28"/>
        </w:rPr>
        <w:t>Родительский комитет Школы избирается общешкольным родительским собранием в количестве 3-5 человек.</w:t>
      </w:r>
    </w:p>
    <w:p w:rsidR="00960F56" w:rsidRPr="00960F56" w:rsidRDefault="00960F56" w:rsidP="001E1CCE">
      <w:pPr>
        <w:numPr>
          <w:ilvl w:val="0"/>
          <w:numId w:val="14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В составе родительских комитетов могут образовываться структурные подразделения в целях оптимального распределения функций и повышения эффективности их деятельности.</w:t>
      </w:r>
    </w:p>
    <w:p w:rsidR="00960F56" w:rsidRPr="00960F56" w:rsidRDefault="00960F56" w:rsidP="001E1CCE">
      <w:pPr>
        <w:numPr>
          <w:ilvl w:val="0"/>
          <w:numId w:val="14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Одни и те же лица могут входить в состав родительских комитетов более одного срока подряд.</w:t>
      </w:r>
    </w:p>
    <w:p w:rsidR="00960F56" w:rsidRPr="00960F56" w:rsidRDefault="00960F56" w:rsidP="001E1CCE">
      <w:pPr>
        <w:numPr>
          <w:ilvl w:val="0"/>
          <w:numId w:val="14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Из своего состава комитет избирает председателя, заместителя и секретаря.</w:t>
      </w:r>
    </w:p>
    <w:p w:rsidR="00960F56" w:rsidRPr="00960F56" w:rsidRDefault="00960F56" w:rsidP="001E1CCE">
      <w:pPr>
        <w:numPr>
          <w:ilvl w:val="0"/>
          <w:numId w:val="14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Родительский комитет избирается сроком на один учебный год.</w:t>
      </w:r>
    </w:p>
    <w:p w:rsidR="00960F56" w:rsidRPr="00960F56" w:rsidRDefault="00960F56" w:rsidP="00960F56">
      <w:pPr>
        <w:keepNext/>
        <w:suppressAutoHyphens/>
        <w:ind w:right="-24" w:firstLine="567"/>
        <w:jc w:val="both"/>
        <w:outlineLvl w:val="2"/>
        <w:rPr>
          <w:bCs/>
          <w:sz w:val="28"/>
          <w:szCs w:val="28"/>
        </w:rPr>
      </w:pPr>
      <w:r w:rsidRPr="00960F56">
        <w:rPr>
          <w:bCs/>
          <w:sz w:val="28"/>
          <w:szCs w:val="28"/>
        </w:rPr>
        <w:t xml:space="preserve">5.9.3. Организация деятельности </w:t>
      </w:r>
    </w:p>
    <w:p w:rsidR="00960F56" w:rsidRPr="00960F56" w:rsidRDefault="00960F56" w:rsidP="001E1CCE">
      <w:pPr>
        <w:numPr>
          <w:ilvl w:val="3"/>
          <w:numId w:val="14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  <w:shd w:val="clear" w:color="auto" w:fill="FFFFFF"/>
        </w:rPr>
        <w:t xml:space="preserve">Деятельность членов родительских комитетов основывается на принципах </w:t>
      </w:r>
      <w:r w:rsidRPr="00960F56">
        <w:rPr>
          <w:sz w:val="28"/>
          <w:szCs w:val="28"/>
        </w:rPr>
        <w:t>единоначалия и самоуправления</w:t>
      </w:r>
      <w:r w:rsidRPr="00960F56">
        <w:rPr>
          <w:sz w:val="28"/>
          <w:szCs w:val="28"/>
          <w:shd w:val="clear" w:color="auto" w:fill="FFFFFF"/>
        </w:rPr>
        <w:t>, коллегиальности принятия решений, гласности.</w:t>
      </w:r>
    </w:p>
    <w:p w:rsidR="00960F56" w:rsidRPr="00960F56" w:rsidRDefault="00960F56" w:rsidP="001E1CCE">
      <w:pPr>
        <w:numPr>
          <w:ilvl w:val="3"/>
          <w:numId w:val="14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Члены родительских комитетов работают на общественных началах.</w:t>
      </w:r>
    </w:p>
    <w:p w:rsidR="00960F56" w:rsidRPr="00960F56" w:rsidRDefault="00960F56" w:rsidP="001E1CCE">
      <w:pPr>
        <w:numPr>
          <w:ilvl w:val="3"/>
          <w:numId w:val="14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 xml:space="preserve">Организационной формой работы родительского комитета являются заседания, проводимые по мере необходимости, как правило, не реже одного раза в четверть. </w:t>
      </w:r>
    </w:p>
    <w:p w:rsidR="00960F56" w:rsidRPr="00960F56" w:rsidRDefault="00960F56" w:rsidP="001E1CCE">
      <w:pPr>
        <w:numPr>
          <w:ilvl w:val="3"/>
          <w:numId w:val="14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  <w:shd w:val="clear" w:color="auto" w:fill="FFFFFF"/>
        </w:rPr>
        <w:t>Родительский комитет работает по плану, ежегодно составляемому на учебный год. Его конкретное содержание определяется с учетом условий и задач, стоящих перед Школой.</w:t>
      </w:r>
      <w:r w:rsidRPr="00960F56">
        <w:rPr>
          <w:sz w:val="28"/>
          <w:szCs w:val="28"/>
        </w:rPr>
        <w:t xml:space="preserve"> </w:t>
      </w:r>
    </w:p>
    <w:p w:rsidR="00960F56" w:rsidRPr="00960F56" w:rsidRDefault="00960F56" w:rsidP="001E1CCE">
      <w:pPr>
        <w:numPr>
          <w:ilvl w:val="3"/>
          <w:numId w:val="14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Внеочередные заседания родительского комитета проводятся:</w:t>
      </w:r>
    </w:p>
    <w:p w:rsidR="00960F56" w:rsidRPr="00960F56" w:rsidRDefault="00960F56" w:rsidP="001E1CCE">
      <w:pPr>
        <w:numPr>
          <w:ilvl w:val="2"/>
          <w:numId w:val="13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по инициативе председателя родительского комитета;</w:t>
      </w:r>
    </w:p>
    <w:p w:rsidR="00960F56" w:rsidRPr="00960F56" w:rsidRDefault="00960F56" w:rsidP="001E1CCE">
      <w:pPr>
        <w:numPr>
          <w:ilvl w:val="2"/>
          <w:numId w:val="13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по требованию директора Школы;</w:t>
      </w:r>
    </w:p>
    <w:p w:rsidR="00960F56" w:rsidRPr="00960F56" w:rsidRDefault="00960F56" w:rsidP="001E1CCE">
      <w:pPr>
        <w:numPr>
          <w:ilvl w:val="2"/>
          <w:numId w:val="13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по заявлению членов родительского комитета, подписанному ¼ или более членов от списочного состава родительского комитета.</w:t>
      </w:r>
    </w:p>
    <w:p w:rsidR="00960F56" w:rsidRPr="00960F56" w:rsidRDefault="00960F56" w:rsidP="001E1CCE">
      <w:pPr>
        <w:numPr>
          <w:ilvl w:val="0"/>
          <w:numId w:val="13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 xml:space="preserve">Заседания родительского комитета оформляются протокольно. Протоколы подписываются председательствующим на заседании и секретарем. Нумерация протоколов ведется от начала учебного года. Протоколы могут </w:t>
      </w:r>
      <w:r w:rsidRPr="00960F56">
        <w:rPr>
          <w:sz w:val="28"/>
          <w:szCs w:val="28"/>
          <w:shd w:val="clear" w:color="auto" w:fill="FFFFFF"/>
        </w:rPr>
        <w:t>оформляться письменно</w:t>
      </w:r>
      <w:r w:rsidRPr="00960F56">
        <w:rPr>
          <w:sz w:val="28"/>
          <w:szCs w:val="28"/>
        </w:rPr>
        <w:t xml:space="preserve"> в книге протоколов родительского комитета, которая пронумеровывается постранично, прошнуровывается, скрепляется подписью директора и печатью общеобразовательного учреждения</w:t>
      </w:r>
      <w:r w:rsidRPr="00960F56">
        <w:rPr>
          <w:sz w:val="28"/>
          <w:szCs w:val="28"/>
          <w:shd w:val="clear" w:color="auto" w:fill="FFFFFF"/>
        </w:rPr>
        <w:t>, а могут оформляться в электронном и печатном виде. Протоколы в печатном виде подшиваются в соответствующую паку. По итогам учебного года протоколы в печатном виде брошюруются в дело.</w:t>
      </w:r>
      <w:r w:rsidRPr="00960F56">
        <w:rPr>
          <w:sz w:val="28"/>
          <w:szCs w:val="28"/>
        </w:rPr>
        <w:t xml:space="preserve"> Протоколы входят в номенклатуру дел Школы, хранятся  постоянно и передается по акту.</w:t>
      </w:r>
    </w:p>
    <w:p w:rsidR="00960F56" w:rsidRPr="00960F56" w:rsidRDefault="00960F56" w:rsidP="001E1CCE">
      <w:pPr>
        <w:numPr>
          <w:ilvl w:val="0"/>
          <w:numId w:val="13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Дата, время и повестка заседания родительского комитета доводятся до сведения членов родительского комитета не позднее, чем за пять дней до проведения его заседания.</w:t>
      </w:r>
    </w:p>
    <w:p w:rsidR="00960F56" w:rsidRPr="00960F56" w:rsidRDefault="00960F56" w:rsidP="001E1CCE">
      <w:pPr>
        <w:numPr>
          <w:ilvl w:val="0"/>
          <w:numId w:val="13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 xml:space="preserve">Работой родительского комитета руководит председатель, который избирается на первом заседании родительского комитета. </w:t>
      </w:r>
    </w:p>
    <w:p w:rsidR="00960F56" w:rsidRPr="00960F56" w:rsidRDefault="00960F56" w:rsidP="00960F56">
      <w:pPr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На случай отсутствия председателя (листок нетрудоспособности, командировка, отпуск) родительский комитет из своего состава избирает заместителя председателя.</w:t>
      </w:r>
    </w:p>
    <w:p w:rsidR="00960F56" w:rsidRPr="00960F56" w:rsidRDefault="00960F56" w:rsidP="001E1CCE">
      <w:pPr>
        <w:numPr>
          <w:ilvl w:val="0"/>
          <w:numId w:val="13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Для организации и координации текущей работы, ведения протоколов заседаний и иной документации родительского комитета избирается секретарь родительского комитета.</w:t>
      </w:r>
    </w:p>
    <w:p w:rsidR="00960F56" w:rsidRPr="00960F56" w:rsidRDefault="00960F56" w:rsidP="00960F56">
      <w:pPr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В случае отсутствия секретаря родительского комитета (листок нетрудоспособности, командировка, отпуск) его обязанности исполняет лицо, уполномоченное на то председателем родительского комитета.</w:t>
      </w:r>
    </w:p>
    <w:p w:rsidR="00960F56" w:rsidRPr="00960F56" w:rsidRDefault="00960F56" w:rsidP="001E1CCE">
      <w:pPr>
        <w:numPr>
          <w:ilvl w:val="0"/>
          <w:numId w:val="13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Председатель, заместитель председателя и секретарь родительского комитета избираются на первом его заседании.</w:t>
      </w:r>
    </w:p>
    <w:p w:rsidR="00960F56" w:rsidRPr="00960F56" w:rsidRDefault="00960F56" w:rsidP="001E1CCE">
      <w:pPr>
        <w:numPr>
          <w:ilvl w:val="0"/>
          <w:numId w:val="13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Администрации Школы рекомендуется оказывать организационно-техническое обеспечение заседаний родительского комитета, осуществлять подготовку бухгалтерских, педагогических, справочных и других материалов к заседаниям родительского комитета. Перечисленные материалы предоставляются родительскому комитету в течение трех рабочих дней со дня получения запроса об их предоставлении.</w:t>
      </w:r>
    </w:p>
    <w:p w:rsidR="00960F56" w:rsidRPr="00960F56" w:rsidRDefault="00960F56" w:rsidP="001E1CCE">
      <w:pPr>
        <w:numPr>
          <w:ilvl w:val="0"/>
          <w:numId w:val="13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Постоянным местом проведения заседаний родительского комитета класса является закрепленный учебный кабинет, родительского комитета Школы – кабинет директора Школы.</w:t>
      </w:r>
    </w:p>
    <w:p w:rsidR="00960F56" w:rsidRPr="00960F56" w:rsidRDefault="00960F56" w:rsidP="00960F56">
      <w:pPr>
        <w:suppressAutoHyphens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5.9.4. Компетенции родительских комитетов</w:t>
      </w:r>
    </w:p>
    <w:p w:rsidR="00960F56" w:rsidRPr="00960F56" w:rsidRDefault="00960F56" w:rsidP="001E1CCE">
      <w:pPr>
        <w:numPr>
          <w:ilvl w:val="1"/>
          <w:numId w:val="14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участвуют в решении вопросов по организации и совершенствованию образовательного процесса;</w:t>
      </w:r>
    </w:p>
    <w:p w:rsidR="00960F56" w:rsidRPr="00960F56" w:rsidRDefault="00960F56" w:rsidP="001E1CCE">
      <w:pPr>
        <w:numPr>
          <w:ilvl w:val="1"/>
          <w:numId w:val="14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участвуют в организации наставничества над обучающимися и семьями, находящимися в социально-опасном положении;</w:t>
      </w:r>
    </w:p>
    <w:p w:rsidR="00960F56" w:rsidRPr="00960F56" w:rsidRDefault="00960F56" w:rsidP="001E1CCE">
      <w:pPr>
        <w:numPr>
          <w:ilvl w:val="1"/>
          <w:numId w:val="14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осуществляют помощь Школе:</w:t>
      </w:r>
    </w:p>
    <w:p w:rsidR="00960F56" w:rsidRPr="00960F56" w:rsidRDefault="00960F56" w:rsidP="00960F56">
      <w:pPr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а) в привлечении родителей (законных представителей) к непосредственному участию в воспитательной работе с обучающимися во внеурочное время;</w:t>
      </w:r>
    </w:p>
    <w:p w:rsidR="00960F56" w:rsidRPr="00960F56" w:rsidRDefault="00960F56" w:rsidP="00960F56">
      <w:pPr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б) в работе по профориентации обучающихся;</w:t>
      </w:r>
    </w:p>
    <w:p w:rsidR="00960F56" w:rsidRPr="00960F56" w:rsidRDefault="00960F56" w:rsidP="00960F56">
      <w:pPr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в) в организации и проведении собраний, лекций, бесед для родителей (законных представителей) по обмену опытом в вопросах воспитания и обучения своих детей;</w:t>
      </w:r>
    </w:p>
    <w:p w:rsidR="00960F56" w:rsidRPr="00960F56" w:rsidRDefault="00960F56" w:rsidP="00960F56">
      <w:pPr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г) в осуществлении мероприятий по сбору добровольных пожертвований и целевых взносов родителей (законных представителей), а также других лиц и организаций.</w:t>
      </w:r>
    </w:p>
    <w:p w:rsidR="00960F56" w:rsidRPr="00960F56" w:rsidRDefault="00960F56" w:rsidP="00960F56">
      <w:pPr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Для обсуждения и решения наиболее важных вопросов родительский комитет созывает родительское собрание Школы, родительские комитеты класса – соответственно собрания родителей класса.</w:t>
      </w:r>
    </w:p>
    <w:p w:rsidR="00960F56" w:rsidRPr="00960F56" w:rsidRDefault="00960F56" w:rsidP="00960F56">
      <w:pPr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Собрание родителей класса проводятся с участием классного руководителя, допускается участие иных педагогических работников, родительского собрание Школы проводится с участием директора Школы, классных руководителей, педагогических работников. На собрания родителей могут быть приглашены работники из числа административно-хозяйственного персонала Школы.</w:t>
      </w:r>
    </w:p>
    <w:p w:rsidR="00960F56" w:rsidRPr="00960F56" w:rsidRDefault="00960F56" w:rsidP="00960F56">
      <w:pPr>
        <w:suppressAutoHyphens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5.9.5. Права родительских комитетов</w:t>
      </w:r>
    </w:p>
    <w:p w:rsidR="00960F56" w:rsidRPr="00960F56" w:rsidRDefault="00960F56" w:rsidP="001E1CCE">
      <w:pPr>
        <w:numPr>
          <w:ilvl w:val="2"/>
          <w:numId w:val="15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вносить предложения директору Школы, органам общественного управления и получать информацию о результатах их рассмотрения;</w:t>
      </w:r>
    </w:p>
    <w:p w:rsidR="00960F56" w:rsidRPr="00960F56" w:rsidRDefault="00960F56" w:rsidP="001E1CCE">
      <w:pPr>
        <w:numPr>
          <w:ilvl w:val="2"/>
          <w:numId w:val="15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выносить благодарность родителям (законным представителям) обучающихся за активную работу в совете родителей, оказание помощи в проведении мероприятий и т.д.</w:t>
      </w:r>
    </w:p>
    <w:p w:rsidR="00960F56" w:rsidRPr="00960F56" w:rsidRDefault="00960F56" w:rsidP="001E1CCE">
      <w:pPr>
        <w:numPr>
          <w:ilvl w:val="2"/>
          <w:numId w:val="15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устанавливать связь с общественными организациями по вопросам оказания помощи в проведении воспитательной работы, а так же об отношении родителей (законных представителей) к воспитанию детей;</w:t>
      </w:r>
    </w:p>
    <w:p w:rsidR="00960F56" w:rsidRPr="00960F56" w:rsidRDefault="00960F56" w:rsidP="001E1CCE">
      <w:pPr>
        <w:numPr>
          <w:ilvl w:val="2"/>
          <w:numId w:val="15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вносить на рассмотрение директора Школы и Педагогического совета предложения по внешкольной и внеклассной работе с обучающимися, по улучшению работы педагогического коллектива с родителями (законными представителями) обучающихся;</w:t>
      </w:r>
    </w:p>
    <w:p w:rsidR="00960F56" w:rsidRPr="00960F56" w:rsidRDefault="00960F56" w:rsidP="001E1CCE">
      <w:pPr>
        <w:numPr>
          <w:ilvl w:val="2"/>
          <w:numId w:val="15"/>
        </w:numPr>
        <w:suppressAutoHyphens/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организовывать дежурства родителей (законных представителей) в Школе.</w:t>
      </w:r>
    </w:p>
    <w:p w:rsidR="00960F56" w:rsidRPr="00960F56" w:rsidRDefault="00960F56" w:rsidP="00960F56">
      <w:pPr>
        <w:suppressAutoHyphens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5.9.6. Порядок принятия решений</w:t>
      </w:r>
    </w:p>
    <w:p w:rsidR="00960F56" w:rsidRPr="00960F56" w:rsidRDefault="00960F56" w:rsidP="001E1CCE">
      <w:pPr>
        <w:numPr>
          <w:ilvl w:val="0"/>
          <w:numId w:val="16"/>
        </w:numPr>
        <w:autoSpaceDN w:val="0"/>
        <w:ind w:left="0" w:right="-24" w:firstLine="567"/>
        <w:jc w:val="both"/>
        <w:rPr>
          <w:sz w:val="24"/>
          <w:szCs w:val="24"/>
        </w:rPr>
      </w:pPr>
      <w:r w:rsidRPr="00960F56">
        <w:rPr>
          <w:sz w:val="28"/>
          <w:szCs w:val="28"/>
        </w:rPr>
        <w:t xml:space="preserve">Кворумом для признания решения родительского комитета  правомочным является присутствие на заседании родительского комитета  более половины его членов. </w:t>
      </w:r>
      <w:r w:rsidRPr="00960F56">
        <w:rPr>
          <w:sz w:val="19"/>
          <w:szCs w:val="19"/>
          <w:shd w:val="clear" w:color="auto" w:fill="FFFFFF"/>
        </w:rPr>
        <w:t> </w:t>
      </w:r>
    </w:p>
    <w:p w:rsidR="00960F56" w:rsidRPr="00960F56" w:rsidRDefault="00960F56" w:rsidP="001E1CCE">
      <w:pPr>
        <w:numPr>
          <w:ilvl w:val="0"/>
          <w:numId w:val="16"/>
        </w:numPr>
        <w:autoSpaceDN w:val="0"/>
        <w:ind w:left="0" w:right="-24" w:firstLine="567"/>
        <w:jc w:val="both"/>
        <w:rPr>
          <w:sz w:val="24"/>
          <w:szCs w:val="24"/>
        </w:rPr>
      </w:pPr>
      <w:r w:rsidRPr="00960F56">
        <w:rPr>
          <w:sz w:val="28"/>
          <w:szCs w:val="28"/>
        </w:rPr>
        <w:t>Решения родительского комитета  определяются словами «За», «Воздержались», «Против» и принимаются открытым голосованием поднятием руки простым большинством голосов присутствующих на заседании членов родительского комитета.</w:t>
      </w:r>
    </w:p>
    <w:p w:rsidR="00960F56" w:rsidRPr="00960F56" w:rsidRDefault="00960F56" w:rsidP="001E1CCE">
      <w:pPr>
        <w:numPr>
          <w:ilvl w:val="0"/>
          <w:numId w:val="16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Каждый член родительского комитета  обладает одним голосом. В случае равенства голосов голос председательствующего на заседании является решающим.</w:t>
      </w:r>
    </w:p>
    <w:p w:rsidR="00960F56" w:rsidRPr="00960F56" w:rsidRDefault="00960F56" w:rsidP="00960F56">
      <w:pPr>
        <w:suppressAutoHyphens/>
        <w:ind w:right="-24" w:firstLine="567"/>
        <w:jc w:val="both"/>
        <w:rPr>
          <w:sz w:val="28"/>
          <w:szCs w:val="28"/>
          <w:shd w:val="clear" w:color="auto" w:fill="FFFFFF"/>
        </w:rPr>
      </w:pPr>
      <w:r w:rsidRPr="00960F56">
        <w:rPr>
          <w:sz w:val="28"/>
          <w:szCs w:val="28"/>
          <w:shd w:val="clear" w:color="auto" w:fill="FFFFFF"/>
        </w:rPr>
        <w:t>5.9.7. Взаимосвязи с другими органами самоуправления</w:t>
      </w:r>
    </w:p>
    <w:p w:rsidR="00960F56" w:rsidRPr="00960F56" w:rsidRDefault="00960F56" w:rsidP="001E1CCE">
      <w:pPr>
        <w:numPr>
          <w:ilvl w:val="3"/>
          <w:numId w:val="17"/>
        </w:numPr>
        <w:suppressAutoHyphens/>
        <w:autoSpaceDN w:val="0"/>
        <w:ind w:left="0" w:right="-24" w:firstLine="567"/>
        <w:jc w:val="both"/>
        <w:rPr>
          <w:sz w:val="28"/>
          <w:szCs w:val="28"/>
          <w:shd w:val="clear" w:color="auto" w:fill="FFFFFF"/>
        </w:rPr>
      </w:pPr>
      <w:r w:rsidRPr="00960F56">
        <w:rPr>
          <w:sz w:val="28"/>
          <w:szCs w:val="28"/>
          <w:shd w:val="clear" w:color="auto" w:fill="FFFFFF"/>
        </w:rPr>
        <w:t>Родительский комитет в рамках своей компетенции взаимодействует с педагогическими, ученическими и родительскими органами самоуправления Школы.</w:t>
      </w:r>
    </w:p>
    <w:p w:rsidR="00960F56" w:rsidRPr="00960F56" w:rsidRDefault="00960F56" w:rsidP="001E1CCE">
      <w:pPr>
        <w:numPr>
          <w:ilvl w:val="3"/>
          <w:numId w:val="17"/>
        </w:numPr>
        <w:suppressAutoHyphens/>
        <w:autoSpaceDN w:val="0"/>
        <w:ind w:left="0" w:right="-24" w:firstLine="567"/>
        <w:jc w:val="both"/>
        <w:rPr>
          <w:sz w:val="28"/>
          <w:szCs w:val="28"/>
          <w:shd w:val="clear" w:color="auto" w:fill="FFFFFF"/>
        </w:rPr>
      </w:pPr>
      <w:r w:rsidRPr="00960F56">
        <w:rPr>
          <w:sz w:val="28"/>
          <w:szCs w:val="28"/>
          <w:shd w:val="clear" w:color="auto" w:fill="FFFFFF"/>
        </w:rPr>
        <w:t xml:space="preserve">В процессе деятельности родительские комитеты  взаимодействует с общественными организациями. </w:t>
      </w:r>
    </w:p>
    <w:p w:rsidR="00960F56" w:rsidRPr="00960F56" w:rsidRDefault="00960F56" w:rsidP="00960F56">
      <w:pPr>
        <w:suppressAutoHyphens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5.9.8. Документация</w:t>
      </w:r>
    </w:p>
    <w:p w:rsidR="00960F56" w:rsidRPr="00960F56" w:rsidRDefault="00960F56" w:rsidP="00960F56">
      <w:pPr>
        <w:numPr>
          <w:ilvl w:val="1"/>
          <w:numId w:val="4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План работы на учебный год.</w:t>
      </w:r>
    </w:p>
    <w:p w:rsidR="00960F56" w:rsidRPr="00960F56" w:rsidRDefault="00960F56" w:rsidP="00960F56">
      <w:pPr>
        <w:numPr>
          <w:ilvl w:val="1"/>
          <w:numId w:val="4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Протоколы заседаний.</w:t>
      </w:r>
    </w:p>
    <w:p w:rsidR="00960F56" w:rsidRPr="00960F56" w:rsidRDefault="00960F56" w:rsidP="00960F56">
      <w:pPr>
        <w:numPr>
          <w:ilvl w:val="1"/>
          <w:numId w:val="4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Иные документы, необходимые для деятельности родительского комитета.</w:t>
      </w:r>
    </w:p>
    <w:p w:rsidR="00960F56" w:rsidRPr="00960F56" w:rsidRDefault="00960F56" w:rsidP="00960F56">
      <w:pPr>
        <w:keepLines/>
        <w:tabs>
          <w:tab w:val="left" w:pos="426"/>
        </w:tabs>
        <w:ind w:right="-24" w:firstLine="567"/>
        <w:jc w:val="both"/>
        <w:rPr>
          <w:sz w:val="28"/>
          <w:szCs w:val="28"/>
        </w:rPr>
      </w:pPr>
      <w:r w:rsidRPr="00960F56">
        <w:rPr>
          <w:iCs/>
          <w:sz w:val="28"/>
          <w:szCs w:val="28"/>
        </w:rPr>
        <w:t>5.10. Порядок комплектования персонала и условия оплаты труда.</w:t>
      </w:r>
    </w:p>
    <w:p w:rsidR="00960F56" w:rsidRPr="00960F56" w:rsidRDefault="00960F56" w:rsidP="00960F56">
      <w:pPr>
        <w:keepLines/>
        <w:tabs>
          <w:tab w:val="left" w:pos="426"/>
        </w:tabs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Школа самостоятельна в осуществлении образовательного процесса, подборе, расстановке кадров, научной, финансовой и иной деятельности в пределах, установленных законодательством Российской Федерации, и настоящим Уставом.</w:t>
      </w:r>
    </w:p>
    <w:p w:rsidR="00960F56" w:rsidRPr="00960F56" w:rsidRDefault="00960F56" w:rsidP="00960F56">
      <w:pPr>
        <w:keepLines/>
        <w:tabs>
          <w:tab w:val="left" w:pos="426"/>
        </w:tabs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Порядок комплектования Школы работниками регламентируется настоящим Уставом. Для работников Школы работодателем является данное учреждение.</w:t>
      </w:r>
    </w:p>
    <w:p w:rsidR="00960F56" w:rsidRPr="00960F56" w:rsidRDefault="00960F56" w:rsidP="00960F56">
      <w:pPr>
        <w:keepLines/>
        <w:tabs>
          <w:tab w:val="left" w:pos="426"/>
        </w:tabs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На педагогическую работу в Школу принимаются лица, имеющие необходимую профессионально-педагогическую квалификацию, соответствующую требованиям тарифно-квалификационной характеристики по должности и полученной специальности, подтверждённую документами об образовании.</w:t>
      </w:r>
    </w:p>
    <w:p w:rsidR="00960F56" w:rsidRPr="00960F56" w:rsidRDefault="00960F56" w:rsidP="00960F56">
      <w:pPr>
        <w:keepLines/>
        <w:tabs>
          <w:tab w:val="left" w:pos="426"/>
        </w:tabs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При поступлении на работу педагогические работники обязаны предоставить Директору Школы:</w:t>
      </w:r>
    </w:p>
    <w:p w:rsidR="00960F56" w:rsidRPr="00960F56" w:rsidRDefault="00960F56" w:rsidP="00960F56">
      <w:pPr>
        <w:keepLines/>
        <w:tabs>
          <w:tab w:val="left" w:pos="426"/>
        </w:tabs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паспорт или иной документ, удостоверяющий личность;</w:t>
      </w:r>
    </w:p>
    <w:p w:rsidR="00960F56" w:rsidRPr="00960F56" w:rsidRDefault="00960F56" w:rsidP="00960F56">
      <w:pPr>
        <w:keepLines/>
        <w:tabs>
          <w:tab w:val="left" w:pos="426"/>
        </w:tabs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трудовая книжка, за исключением случаев, когда трудовой договор заключается впервые, или работник поступает на работу на условиях совместительства;</w:t>
      </w:r>
    </w:p>
    <w:p w:rsidR="00960F56" w:rsidRPr="00960F56" w:rsidRDefault="00960F56" w:rsidP="00960F56">
      <w:pPr>
        <w:keepLines/>
        <w:tabs>
          <w:tab w:val="left" w:pos="426"/>
        </w:tabs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страховое свидетельство государственного пенсионного страхования;</w:t>
      </w:r>
    </w:p>
    <w:p w:rsidR="00960F56" w:rsidRPr="00960F56" w:rsidRDefault="00960F56" w:rsidP="00960F56">
      <w:pPr>
        <w:keepLines/>
        <w:tabs>
          <w:tab w:val="left" w:pos="426"/>
        </w:tabs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документы воинского учёта – для военнообязанных и лиц, подлежащих призыву на военную службу;</w:t>
      </w:r>
    </w:p>
    <w:p w:rsidR="00960F56" w:rsidRPr="00960F56" w:rsidRDefault="00960F56" w:rsidP="00960F56">
      <w:pPr>
        <w:keepLines/>
        <w:tabs>
          <w:tab w:val="left" w:pos="426"/>
        </w:tabs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документы об образовании (диплом);</w:t>
      </w:r>
    </w:p>
    <w:p w:rsidR="00960F56" w:rsidRPr="00960F56" w:rsidRDefault="00960F56" w:rsidP="00960F56">
      <w:pPr>
        <w:keepLines/>
        <w:tabs>
          <w:tab w:val="left" w:pos="426"/>
        </w:tabs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справку о наличии или отсутствии судимости;</w:t>
      </w:r>
    </w:p>
    <w:p w:rsidR="00960F56" w:rsidRPr="00960F56" w:rsidRDefault="00960F56" w:rsidP="00960F56">
      <w:pPr>
        <w:keepLines/>
        <w:tabs>
          <w:tab w:val="left" w:pos="426"/>
        </w:tabs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- медицинские документы в соответствии с действующим законодательством.</w:t>
      </w:r>
    </w:p>
    <w:p w:rsidR="00960F56" w:rsidRPr="00960F56" w:rsidRDefault="00960F56" w:rsidP="00960F56">
      <w:pPr>
        <w:keepLines/>
        <w:tabs>
          <w:tab w:val="left" w:pos="426"/>
        </w:tabs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К педагогической деятельности в Школе не допускаются лица, которым она запрещена приговором суда или по медицинским показаниям, а также лица, которые имели судимость за определённые преступления. Перечни соответствующих медицинских противопоказаний и составов преступлений устанавливается законом.</w:t>
      </w:r>
    </w:p>
    <w:p w:rsidR="00960F56" w:rsidRPr="00960F56" w:rsidRDefault="00960F56" w:rsidP="00960F56">
      <w:pPr>
        <w:keepLines/>
        <w:tabs>
          <w:tab w:val="left" w:pos="426"/>
        </w:tabs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Оплата труда работников Учреждения устанавливается на основе системы оплаты труда, утверждённой в порядке, установленной законодательством Российской Федерации.</w:t>
      </w:r>
    </w:p>
    <w:p w:rsidR="00960F56" w:rsidRPr="00960F56" w:rsidRDefault="00960F56" w:rsidP="00960F56">
      <w:pPr>
        <w:keepLines/>
        <w:tabs>
          <w:tab w:val="left" w:pos="426"/>
        </w:tabs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Порядок установления стимулирующей выплаты закрепляется в локальном акте Школы по согласованию с общим собранием работников, профсоюзной организацией.</w:t>
      </w:r>
    </w:p>
    <w:p w:rsidR="00960F56" w:rsidRPr="00960F56" w:rsidRDefault="00960F56" w:rsidP="00960F56">
      <w:pPr>
        <w:keepLines/>
        <w:tabs>
          <w:tab w:val="left" w:pos="426"/>
        </w:tabs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Педагогические работники принимаются в Учреждение на работу в соответствии с Трудовым кодексом Российской Федерации.</w:t>
      </w:r>
    </w:p>
    <w:p w:rsidR="00960F56" w:rsidRPr="00960F56" w:rsidRDefault="00960F56" w:rsidP="00960F56">
      <w:pPr>
        <w:keepLines/>
        <w:tabs>
          <w:tab w:val="left" w:pos="426"/>
        </w:tabs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При приёме на работу Директор Школы знакомит принимаемого на работу учителя под расписку со следующими документами:</w:t>
      </w:r>
    </w:p>
    <w:p w:rsidR="00960F56" w:rsidRPr="00960F56" w:rsidRDefault="00960F56" w:rsidP="00960F56">
      <w:pPr>
        <w:keepLines/>
        <w:tabs>
          <w:tab w:val="left" w:pos="426"/>
        </w:tabs>
        <w:ind w:right="-24" w:firstLine="284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 xml:space="preserve">    - Коллективным договором;</w:t>
      </w:r>
    </w:p>
    <w:p w:rsidR="00960F56" w:rsidRPr="00960F56" w:rsidRDefault="00960F56" w:rsidP="00960F56">
      <w:pPr>
        <w:keepLines/>
        <w:tabs>
          <w:tab w:val="left" w:pos="426"/>
        </w:tabs>
        <w:ind w:right="-24" w:firstLine="284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 xml:space="preserve">    - Уставом Школы;</w:t>
      </w:r>
    </w:p>
    <w:p w:rsidR="00960F56" w:rsidRPr="00960F56" w:rsidRDefault="00960F56" w:rsidP="00960F56">
      <w:pPr>
        <w:keepLines/>
        <w:tabs>
          <w:tab w:val="left" w:pos="426"/>
        </w:tabs>
        <w:ind w:right="-24" w:firstLine="284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 xml:space="preserve">    - Правилами внутреннего трудового распорядка;</w:t>
      </w:r>
    </w:p>
    <w:p w:rsidR="00960F56" w:rsidRPr="00960F56" w:rsidRDefault="00960F56" w:rsidP="00960F56">
      <w:pPr>
        <w:keepLines/>
        <w:tabs>
          <w:tab w:val="left" w:pos="426"/>
        </w:tabs>
        <w:ind w:right="-24" w:firstLine="284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 xml:space="preserve">    - Должностными инструкциями;</w:t>
      </w:r>
    </w:p>
    <w:p w:rsidR="00960F56" w:rsidRPr="00960F56" w:rsidRDefault="00960F56" w:rsidP="00960F56">
      <w:pPr>
        <w:keepLines/>
        <w:tabs>
          <w:tab w:val="left" w:pos="426"/>
        </w:tabs>
        <w:ind w:right="-24" w:firstLine="284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 xml:space="preserve">    - Приказом об охране труда и соблюдении правил техники безопасности;</w:t>
      </w:r>
    </w:p>
    <w:p w:rsidR="00960F56" w:rsidRPr="00960F56" w:rsidRDefault="00960F56" w:rsidP="00960F56">
      <w:pPr>
        <w:keepLines/>
        <w:tabs>
          <w:tab w:val="left" w:pos="426"/>
        </w:tabs>
        <w:ind w:right="-24" w:firstLine="284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 xml:space="preserve">    - Приказом о пожарной безопасности;</w:t>
      </w:r>
    </w:p>
    <w:p w:rsidR="00960F56" w:rsidRPr="00960F56" w:rsidRDefault="00960F56" w:rsidP="00960F56">
      <w:pPr>
        <w:keepLines/>
        <w:tabs>
          <w:tab w:val="left" w:pos="426"/>
        </w:tabs>
        <w:ind w:right="-24" w:firstLine="284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 xml:space="preserve">    - другими документами, характерными для Школы.</w:t>
      </w:r>
    </w:p>
    <w:p w:rsidR="00960F56" w:rsidRPr="00960F56" w:rsidRDefault="00960F56" w:rsidP="00960F56">
      <w:pPr>
        <w:keepLines/>
        <w:tabs>
          <w:tab w:val="left" w:pos="426"/>
        </w:tabs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Комплектование персонала Школы осуществляется в соответствии со штатным расписанием Школы, утверждённым Директором Школы и согласованием с Учредителем. Персонал Школы подбирается Директором и принимается на работу его приказом.</w:t>
      </w:r>
    </w:p>
    <w:p w:rsidR="00960F56" w:rsidRPr="00960F56" w:rsidRDefault="00960F56" w:rsidP="00960F56">
      <w:pPr>
        <w:keepLines/>
        <w:tabs>
          <w:tab w:val="left" w:pos="426"/>
        </w:tabs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Объём учебной нагрузки работников устанавливается исходя из количества часов по учебному плану и учебным программам, обеспеченности кадрами, других условий.</w:t>
      </w:r>
    </w:p>
    <w:p w:rsidR="00960F56" w:rsidRPr="00960F56" w:rsidRDefault="00960F56" w:rsidP="00960F56">
      <w:pPr>
        <w:keepLines/>
        <w:tabs>
          <w:tab w:val="left" w:pos="426"/>
        </w:tabs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Учебная нагрузка, объём которой больше или меньше нормы часов за ставку, устанавливается только с письменного согласия работников.</w:t>
      </w:r>
    </w:p>
    <w:p w:rsidR="00960F56" w:rsidRPr="00960F56" w:rsidRDefault="00960F56" w:rsidP="00960F56">
      <w:pPr>
        <w:keepLines/>
        <w:tabs>
          <w:tab w:val="left" w:pos="426"/>
        </w:tabs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Установленный в начале учебного года объём учебной нагрузки (педагогической работы) не может быть уменьшен в течение года по инициативе администрации, за исключением случаев уменьшения количества часов по учебным планам и программам, сокращения количества классов (групп продлённого дня). В зависимости от количества часов, предусмотренных учебным планом, учебная нагрузка педагогических работников может быть разной в первом и втором учебных полугодиях.</w:t>
      </w:r>
    </w:p>
    <w:p w:rsidR="00960F56" w:rsidRPr="00960F56" w:rsidRDefault="00960F56" w:rsidP="00960F56">
      <w:pPr>
        <w:keepLines/>
        <w:tabs>
          <w:tab w:val="left" w:pos="426"/>
        </w:tabs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При установлении учебной нагрузки на новый учебный год учителям и другим педагогическим работникам, для которых Школа является местом основной работы, как правило, сохраняется её объём и преемственность преподавания предметов в классах.</w:t>
      </w:r>
    </w:p>
    <w:p w:rsidR="00960F56" w:rsidRPr="00960F56" w:rsidRDefault="00960F56" w:rsidP="00960F56">
      <w:pPr>
        <w:keepLines/>
        <w:tabs>
          <w:tab w:val="left" w:pos="426"/>
        </w:tabs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Работники Школы должны соответствовать требованиям квалификационных характеристик и обязаны выполнять настоящий Устав.</w:t>
      </w:r>
    </w:p>
    <w:p w:rsidR="00960F56" w:rsidRPr="00960F56" w:rsidRDefault="00960F56" w:rsidP="00960F56">
      <w:pPr>
        <w:keepLines/>
        <w:tabs>
          <w:tab w:val="left" w:pos="426"/>
        </w:tabs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Трудовые отношения работника и Школы регулируются трудовым договором (контрактом), условия которого не должны противоречить Трудовому кодексу Российской Федерации.</w:t>
      </w:r>
    </w:p>
    <w:p w:rsidR="00960F56" w:rsidRPr="00960F56" w:rsidRDefault="00960F56" w:rsidP="00960F56">
      <w:pPr>
        <w:keepLines/>
        <w:tabs>
          <w:tab w:val="left" w:pos="426"/>
        </w:tabs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Работники Школы имеют право на объединение в профессиональные союзы, деятельность которых регулируется Трудовым кодексом Российской Федерации.</w:t>
      </w:r>
    </w:p>
    <w:p w:rsidR="00960F56" w:rsidRPr="00960F56" w:rsidRDefault="00960F56" w:rsidP="00960F56">
      <w:pPr>
        <w:keepLines/>
        <w:tabs>
          <w:tab w:val="left" w:pos="426"/>
        </w:tabs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За нарушение Устава Школы, правил внутреннего распорядка и иных локальных актов Школы предусмотрена возможность наложения дисциплинарного взыскания Директором Школы на виновное лицо.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5.11. На педагогического работника Школы с его согласия приказом директора Школы могут возлагаться функции классного руководителя по организации и координации воспитательной работы с обучающимися в классе.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</w:p>
    <w:p w:rsidR="00960F56" w:rsidRPr="00960F56" w:rsidRDefault="00960F56" w:rsidP="00960F56">
      <w:pPr>
        <w:shd w:val="clear" w:color="auto" w:fill="FFFFFF"/>
        <w:ind w:right="-24" w:firstLine="567"/>
        <w:jc w:val="center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6. Финансово-хозяйственная деятельность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6.1. Учредитель закрепляет за Школой имущество, принадлежащее ему на праве собственности, а также земельные участки.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Объекты собственности, закрепленные Учредителем за Школой, находятся в ее оперативном управлении с момента передачи имущества.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Земельные участки предоставляются Школе в бессрочное бесплатное пользование.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Школа владеет и пользуется закрепленным за ней Учредителем на праве оперативного управления имуществом в пределах, установленных законом, в соответствии с уставными целями деятельности, заданиями Учредителя, назначением имущества и договором между Школой и Учредителем (уполномоченным им юридическим лицом). 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Школа не вправе совершать сделки, возможными последствиями которых является отчуждение или обременение имущества, закрепленного за Школой, или имущества, приобретенного за счет средств, выделенных Школе ее учредителем-собственником, а также другим способом распоряжаться этим имуществом и закрепленными за Школой земельными участками, если иное не установлено законом. 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Учредитель-собственник, закрепленного за Школой имущества, вправе изъять излишнее, неиспользуемое либо используемое не по назначению имущество только по истечении срока договора между Учредителем (уполномоченным им юридическим лицом) и Школой.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6.2.При осуществлении оперативного управления имуществом Школа обязана: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 эффективно использовать имущество, закрепленное за ним на праве оперативного управления;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 обеспечивать сохранность и использование имущества, закрепленного за Школой  на праве оперативного управления, строго по целевому назначению;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 не допускать ухудшения технического состояния закрепленного за ним  на праве оперативного управления имущества (это требование не распространяется на ухудшения, связанные нормативным износом этого имущества в процессе эксплуатации);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 осуществлять капитальный, по согласованию с собственником, и текущий ремонт закрепленного на праве оперативного управления имущества с возможным его улучшением;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 осуществлять амортизацию и восстановление изнашиваемой части имущества, закрепленного за Школой на праве оперативного управления.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6.3. Школа с согласия Учредителя-собственника (уполномоченного им юридического лица) вправе сдавать в аренду закрепленное за ней имущество в соответствии с действующим законодательством.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Средства, полученные Школой в качестве арендной платы, используются в соответствии с бюджетным законодательством.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6.4. Финансовое обеспечение деятельности Школы осуществляется в соответствии с законодательством на основе нормативов. Источниками формирования имущества и финансовых ресурсов Школы являются бюджетные и внебюджетные средства: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 имущество, переданное Школе Учредителем или уполномоченным им органом;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— </w:t>
      </w:r>
      <w:r w:rsidRPr="00960F56">
        <w:rPr>
          <w:iCs/>
          <w:sz w:val="28"/>
          <w:szCs w:val="28"/>
        </w:rPr>
        <w:t xml:space="preserve">субсидии из муниципального бюджета на выполнение Школой муниципального задания; 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— </w:t>
      </w:r>
      <w:r w:rsidRPr="00960F56">
        <w:rPr>
          <w:iCs/>
          <w:sz w:val="28"/>
          <w:szCs w:val="28"/>
        </w:rPr>
        <w:t xml:space="preserve">средства, выделяемые целевым назначением в соответствии с целевыми программами; 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 средства, полученные от родителей (законных представителей), за предоставление обучающимся дополнительных платных образовательных услуг;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— </w:t>
      </w:r>
      <w:r w:rsidRPr="00960F56">
        <w:rPr>
          <w:iCs/>
          <w:sz w:val="28"/>
          <w:szCs w:val="28"/>
        </w:rPr>
        <w:t xml:space="preserve">доходы, от приносящей доходы деятельности; 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</w:t>
      </w:r>
      <w:r w:rsidRPr="00960F56">
        <w:rPr>
          <w:iCs/>
          <w:sz w:val="28"/>
          <w:szCs w:val="28"/>
        </w:rPr>
        <w:t xml:space="preserve">дары и пожертвования российских и иностранных юридических и физических лиц; 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</w:t>
      </w:r>
      <w:r w:rsidRPr="00960F56">
        <w:rPr>
          <w:iCs/>
          <w:sz w:val="28"/>
          <w:szCs w:val="28"/>
        </w:rPr>
        <w:t xml:space="preserve">иные источники, не запрещенные законодательством Российской Федерации. 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Привлечение Школой дополнительных средств не влечет за собой снижения нормативов и (или) абсолютных размеров ее финансового обеспечения из бюджета Учредителя.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6.5. Школа самостоятельна в осуществлении финансово-хозяйственной деятельности в пределах, установленных законодательством Российской Федерации и настоящим Уставом.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 xml:space="preserve">6.6.Школа  обязана представлять отчетность в порядке, установленном </w:t>
      </w:r>
      <w:hyperlink r:id="rId14" w:anchor="3" w:history="1">
        <w:r w:rsidRPr="00960F56">
          <w:rPr>
            <w:rStyle w:val="af5"/>
            <w:rFonts w:ascii="Times New Roman" w:hAnsi="Times New Roman" w:cs="Times New Roman"/>
            <w:iCs/>
            <w:szCs w:val="28"/>
          </w:rPr>
          <w:t>законодательством</w:t>
        </w:r>
      </w:hyperlink>
      <w:r w:rsidRPr="00960F56">
        <w:rPr>
          <w:iCs/>
          <w:sz w:val="28"/>
          <w:szCs w:val="28"/>
        </w:rPr>
        <w:t xml:space="preserve"> и органом, осуществляющим функции и полномочия Учредителя.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6.7. Бухгалтерская отчетность Школы  утверждается Отделом образования Администрации Обливского района.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6.8. Школа  обязана представлять месячную, квартальную и годовую бухгалтерскую отчетность в порядке, установленном финансовым отделом Администрации Обливского района и Отделом образования Администрации Обливского района.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 xml:space="preserve">6.9. Школа представляет в установленном порядке информацию о своей деятельности в органы государственной статистики, налоговые органы, иные органы и лицам в соответствии с </w:t>
      </w:r>
      <w:hyperlink r:id="rId15" w:anchor="3" w:history="1">
        <w:r w:rsidRPr="00960F56">
          <w:rPr>
            <w:rStyle w:val="af5"/>
            <w:rFonts w:ascii="Times New Roman" w:hAnsi="Times New Roman" w:cs="Times New Roman"/>
            <w:iCs/>
            <w:szCs w:val="28"/>
          </w:rPr>
          <w:t>законодательством</w:t>
        </w:r>
      </w:hyperlink>
      <w:r w:rsidRPr="00960F56">
        <w:rPr>
          <w:iCs/>
          <w:sz w:val="28"/>
          <w:szCs w:val="28"/>
        </w:rPr>
        <w:t xml:space="preserve"> и настоящим Уставом.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6.10. Школа  обеспечивает открытость и доступность: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6.10.1. документов: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1) Устава Школы, в том числе внесенных в него изменений;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2) свидетельства о государственной регистрации Школы;</w:t>
      </w:r>
    </w:p>
    <w:p w:rsidR="00960F56" w:rsidRPr="00960F56" w:rsidRDefault="00960F56" w:rsidP="00960F56">
      <w:pPr>
        <w:spacing w:line="285" w:lineRule="atLeast"/>
        <w:ind w:right="-24" w:firstLine="567"/>
        <w:rPr>
          <w:iCs/>
          <w:sz w:val="28"/>
          <w:szCs w:val="28"/>
        </w:rPr>
      </w:pPr>
      <w:r w:rsidRPr="00960F56">
        <w:rPr>
          <w:sz w:val="28"/>
          <w:szCs w:val="28"/>
        </w:rPr>
        <w:t>3) лицензии на осуществление образовательной деятельности (с приложениями);</w:t>
      </w:r>
    </w:p>
    <w:p w:rsidR="00960F56" w:rsidRPr="00960F56" w:rsidRDefault="00960F56" w:rsidP="00960F56">
      <w:pPr>
        <w:ind w:right="-24" w:firstLine="567"/>
        <w:jc w:val="both"/>
        <w:rPr>
          <w:sz w:val="28"/>
          <w:szCs w:val="28"/>
        </w:rPr>
      </w:pPr>
      <w:r w:rsidRPr="00960F56">
        <w:rPr>
          <w:iCs/>
          <w:sz w:val="28"/>
          <w:szCs w:val="28"/>
        </w:rPr>
        <w:t>4) постановления Администрации Обливского района о создании Школы;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5) решения о назначении руководителя Школы;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6) положения о филиалах Школы;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7) плана финансово-хозяйственной деятельности Школы;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8) годовой бухгалтерской отчетности Школы;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9) сведений о проведенных в отношении Школы  контрольных мероприятиях и их результатах;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10) муниципального задания Школы на оказание услуг (выполнение работ);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11) отчета о результатах деятельности Школы  и об использовании закрепленного за ним муниципального имущества.</w:t>
      </w:r>
    </w:p>
    <w:p w:rsidR="00960F56" w:rsidRPr="00960F56" w:rsidRDefault="00960F56" w:rsidP="00960F56">
      <w:pPr>
        <w:spacing w:line="285" w:lineRule="atLeast"/>
        <w:ind w:right="-24" w:firstLine="567"/>
        <w:rPr>
          <w:iCs/>
          <w:sz w:val="28"/>
          <w:szCs w:val="28"/>
        </w:rPr>
      </w:pPr>
      <w:r w:rsidRPr="00960F56">
        <w:rPr>
          <w:sz w:val="28"/>
          <w:szCs w:val="28"/>
        </w:rPr>
        <w:t>6.10.2. информации:</w:t>
      </w:r>
    </w:p>
    <w:p w:rsidR="00960F56" w:rsidRPr="00960F56" w:rsidRDefault="00960F56" w:rsidP="00960F56">
      <w:pPr>
        <w:spacing w:line="285" w:lineRule="atLeast"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1) о дате создания образовательной организации, об учредителе образовательной организации, о месте нахождения образовательной организации и ее филиала, режиме, графике работы, контактных телефонах и об адресах электронной почты;</w:t>
      </w:r>
    </w:p>
    <w:p w:rsidR="00960F56" w:rsidRPr="00960F56" w:rsidRDefault="00960F56" w:rsidP="00960F56">
      <w:pPr>
        <w:spacing w:line="285" w:lineRule="atLeast"/>
        <w:ind w:right="-24" w:firstLine="567"/>
        <w:rPr>
          <w:sz w:val="28"/>
          <w:szCs w:val="28"/>
        </w:rPr>
      </w:pPr>
      <w:r w:rsidRPr="00960F56">
        <w:rPr>
          <w:sz w:val="28"/>
          <w:szCs w:val="28"/>
        </w:rPr>
        <w:t>2) о структуре и об органах управления образовательной организацией;</w:t>
      </w:r>
    </w:p>
    <w:p w:rsidR="00960F56" w:rsidRPr="00960F56" w:rsidRDefault="00960F56" w:rsidP="00960F56">
      <w:pPr>
        <w:spacing w:line="285" w:lineRule="atLeast"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3) о реализуемых образовательных программах с указанием учебных предметов, курсов, дисциплин (модулей), предусмотренных соответствующей образовательной программой;</w:t>
      </w:r>
    </w:p>
    <w:p w:rsidR="00960F56" w:rsidRPr="00960F56" w:rsidRDefault="00960F56" w:rsidP="00960F56">
      <w:pPr>
        <w:spacing w:line="285" w:lineRule="atLeast"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4) о численности обучающихся по реализуемым образовательным программам;</w:t>
      </w:r>
    </w:p>
    <w:p w:rsidR="00960F56" w:rsidRPr="00960F56" w:rsidRDefault="00960F56" w:rsidP="00960F56">
      <w:pPr>
        <w:spacing w:line="285" w:lineRule="atLeast"/>
        <w:ind w:right="-24" w:firstLine="567"/>
        <w:rPr>
          <w:sz w:val="28"/>
          <w:szCs w:val="28"/>
        </w:rPr>
      </w:pPr>
      <w:r w:rsidRPr="00960F56">
        <w:rPr>
          <w:sz w:val="28"/>
          <w:szCs w:val="28"/>
        </w:rPr>
        <w:t>5) о языках образования;</w:t>
      </w:r>
    </w:p>
    <w:p w:rsidR="00960F56" w:rsidRPr="00960F56" w:rsidRDefault="00960F56" w:rsidP="00960F56">
      <w:pPr>
        <w:spacing w:line="285" w:lineRule="atLeast"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6) о федеральных государственных образовательных стандартах, об образовательных стандартах;</w:t>
      </w:r>
    </w:p>
    <w:p w:rsidR="00960F56" w:rsidRPr="00960F56" w:rsidRDefault="00960F56" w:rsidP="00960F56">
      <w:pPr>
        <w:spacing w:line="285" w:lineRule="atLeast"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7) о руководителе образовательной организации, его заместителях, руководителе филиала образовательной организации;</w:t>
      </w:r>
    </w:p>
    <w:p w:rsidR="00960F56" w:rsidRPr="00960F56" w:rsidRDefault="00960F56" w:rsidP="00960F56">
      <w:pPr>
        <w:spacing w:line="285" w:lineRule="atLeast"/>
        <w:ind w:right="-24" w:firstLine="567"/>
        <w:rPr>
          <w:sz w:val="28"/>
          <w:szCs w:val="28"/>
        </w:rPr>
      </w:pPr>
      <w:r w:rsidRPr="00960F56">
        <w:rPr>
          <w:sz w:val="28"/>
          <w:szCs w:val="28"/>
        </w:rPr>
        <w:t>8) о персональном составе педагогических работников с указанием уровня образования, квалификации и опыта работы;</w:t>
      </w:r>
    </w:p>
    <w:p w:rsidR="00960F56" w:rsidRPr="00960F56" w:rsidRDefault="00960F56" w:rsidP="00960F56">
      <w:pPr>
        <w:spacing w:line="285" w:lineRule="atLeast"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9) о материально-техническом обеспечении образовательной деятельности;</w:t>
      </w:r>
    </w:p>
    <w:p w:rsidR="00960F56" w:rsidRPr="00960F56" w:rsidRDefault="00960F56" w:rsidP="00960F56">
      <w:pPr>
        <w:spacing w:line="285" w:lineRule="atLeast"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10) о наличии и об условиях предоставления обучающимся стипендий;</w:t>
      </w:r>
    </w:p>
    <w:p w:rsidR="00960F56" w:rsidRPr="00960F56" w:rsidRDefault="00960F56" w:rsidP="00960F56">
      <w:pPr>
        <w:spacing w:line="285" w:lineRule="atLeast"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11) о поступлении финансовых и материальных средств и об их расходовании по итогам финансового года;</w:t>
      </w:r>
    </w:p>
    <w:p w:rsidR="00960F56" w:rsidRPr="00960F56" w:rsidRDefault="00960F56" w:rsidP="00960F56">
      <w:pPr>
        <w:spacing w:line="285" w:lineRule="atLeast"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12) о трудоустройстве выпускников.</w:t>
      </w:r>
    </w:p>
    <w:p w:rsidR="00960F56" w:rsidRPr="00960F56" w:rsidRDefault="00960F56" w:rsidP="00960F56">
      <w:pPr>
        <w:spacing w:line="285" w:lineRule="atLeast"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6.10.3. иной информации, которая размещается, опубликовывается по решению школы и размещение, опубликование которой являются обязательными в соответствии с законодательством Российской Федерации.</w:t>
      </w:r>
    </w:p>
    <w:p w:rsidR="00960F56" w:rsidRPr="00960F56" w:rsidRDefault="00960F56" w:rsidP="00960F56">
      <w:pPr>
        <w:spacing w:line="285" w:lineRule="atLeast"/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 xml:space="preserve">6.10.4. Информация и документы, указанные в пункте 6.10 настоящего устава, если они в соответствии с законодательством Российской Федерации не отнесены к сведениям, составляющим государственную и иную охраняемую законом тайну, подлежат размещению на официальном сайте Школы в сети "Интернет". </w:t>
      </w:r>
    </w:p>
    <w:p w:rsidR="00960F56" w:rsidRPr="00960F56" w:rsidRDefault="00960F56" w:rsidP="001E1CCE">
      <w:pPr>
        <w:numPr>
          <w:ilvl w:val="1"/>
          <w:numId w:val="18"/>
        </w:numPr>
        <w:tabs>
          <w:tab w:val="left" w:pos="1134"/>
        </w:tabs>
        <w:suppressAutoHyphens/>
        <w:autoSpaceDN w:val="0"/>
        <w:ind w:left="0" w:right="-24" w:firstLine="567"/>
        <w:jc w:val="both"/>
        <w:rPr>
          <w:iCs/>
          <w:sz w:val="28"/>
          <w:szCs w:val="28"/>
          <w:lang w:eastAsia="ar-SA"/>
        </w:rPr>
      </w:pPr>
      <w:r w:rsidRPr="00960F56">
        <w:rPr>
          <w:iCs/>
          <w:sz w:val="28"/>
          <w:szCs w:val="28"/>
          <w:lang w:eastAsia="ar-SA"/>
        </w:rPr>
        <w:t xml:space="preserve">Муниципальные задания для Школы в соответствии с предусмотренными настоящим уставом основными видами деятельности формирует и утверждает Отдел образования Администрации Обливского района.  </w:t>
      </w:r>
    </w:p>
    <w:p w:rsidR="00960F56" w:rsidRPr="00960F56" w:rsidRDefault="00960F56" w:rsidP="00960F56">
      <w:pPr>
        <w:tabs>
          <w:tab w:val="left" w:pos="1134"/>
        </w:tabs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6.12.</w:t>
      </w:r>
      <w:r w:rsidRPr="00960F56">
        <w:rPr>
          <w:iCs/>
          <w:sz w:val="28"/>
          <w:szCs w:val="28"/>
        </w:rPr>
        <w:tab/>
        <w:t xml:space="preserve">Уменьшение объема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задания.  </w:t>
      </w:r>
    </w:p>
    <w:p w:rsidR="00960F56" w:rsidRPr="00960F56" w:rsidRDefault="00960F56" w:rsidP="00960F56">
      <w:pPr>
        <w:tabs>
          <w:tab w:val="left" w:pos="1276"/>
        </w:tabs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6.13.</w:t>
      </w:r>
      <w:r w:rsidRPr="00960F56">
        <w:rPr>
          <w:iCs/>
          <w:sz w:val="28"/>
          <w:szCs w:val="28"/>
        </w:rPr>
        <w:tab/>
        <w:t>Школа вправе сверх установленного муниципального задания, а также в случаях, определенных федеральными законами, в пределах установленного муниципального задания выполнять работы, оказывать услуги, относящиеся к ее основному виду деятельности - образование, для граждан и юридических лиц за плату и на одинаковых при оказании одних и тех же услуг условиях. Порядок определения указанной платы для физических и юридических лиц за услуги (работы), относящиеся к основным видам деятельности Школы, оказываемые им сверх установленного муниципального задания, а также в случаях, определенных федеральными законами, в пределах установленного муниципального задания, устанавливается Учредителем.</w:t>
      </w:r>
    </w:p>
    <w:p w:rsidR="00960F56" w:rsidRPr="00960F56" w:rsidRDefault="00960F56" w:rsidP="00960F56">
      <w:pPr>
        <w:tabs>
          <w:tab w:val="left" w:pos="1276"/>
        </w:tabs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6.14.</w:t>
      </w:r>
      <w:r w:rsidRPr="00960F56">
        <w:rPr>
          <w:iCs/>
          <w:sz w:val="28"/>
          <w:szCs w:val="28"/>
        </w:rPr>
        <w:tab/>
        <w:t>Финансовое обеспечение выполнения муниципального задания Школой осуществляется в виде субсидий из бюджета муниципального образования "Обливский район".</w:t>
      </w:r>
    </w:p>
    <w:p w:rsidR="00960F56" w:rsidRPr="00960F56" w:rsidRDefault="00960F56" w:rsidP="00960F56">
      <w:pPr>
        <w:tabs>
          <w:tab w:val="left" w:pos="1134"/>
        </w:tabs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6.15.</w:t>
      </w:r>
      <w:r w:rsidRPr="00960F56">
        <w:rPr>
          <w:iCs/>
          <w:sz w:val="28"/>
          <w:szCs w:val="28"/>
        </w:rPr>
        <w:tab/>
        <w:t>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закрепленных за Школой Учредителем или приобретенных Школой за счет средств, выделенных ей Учредителем на приобретение такого имущества, расходов на уплату налогов, в качестве объекта налогообложения по которым признается соответствующее имущество, в том числе земельные участки.</w:t>
      </w:r>
    </w:p>
    <w:p w:rsidR="00960F56" w:rsidRPr="00960F56" w:rsidRDefault="00960F56" w:rsidP="00960F56">
      <w:pPr>
        <w:tabs>
          <w:tab w:val="left" w:pos="851"/>
          <w:tab w:val="left" w:pos="993"/>
          <w:tab w:val="left" w:pos="1276"/>
          <w:tab w:val="left" w:pos="1418"/>
        </w:tabs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6.16.</w:t>
      </w:r>
      <w:r w:rsidRPr="00960F56">
        <w:rPr>
          <w:iCs/>
          <w:sz w:val="28"/>
          <w:szCs w:val="28"/>
        </w:rPr>
        <w:tab/>
        <w:t xml:space="preserve">В отношении Школы порядок формирования муниципального задания и порядок финансового обеспечения выполнения этого задания определяются Учредителем. 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sz w:val="28"/>
          <w:szCs w:val="28"/>
        </w:rPr>
      </w:pPr>
      <w:r w:rsidRPr="00960F56">
        <w:rPr>
          <w:sz w:val="28"/>
          <w:szCs w:val="28"/>
        </w:rPr>
        <w:t>6.17. Школа не вправе отказаться от выполнения муниципального задания.</w:t>
      </w:r>
    </w:p>
    <w:p w:rsidR="00960F56" w:rsidRPr="00960F56" w:rsidRDefault="00960F56" w:rsidP="00960F56">
      <w:pPr>
        <w:ind w:right="-24" w:firstLine="567"/>
        <w:jc w:val="both"/>
        <w:rPr>
          <w:sz w:val="28"/>
          <w:szCs w:val="28"/>
        </w:rPr>
      </w:pPr>
      <w:r w:rsidRPr="00960F56">
        <w:rPr>
          <w:iCs/>
          <w:sz w:val="28"/>
          <w:szCs w:val="28"/>
        </w:rPr>
        <w:t>6.18. В случае сдачи в аренду с согласия Учредителя недвижимого имущества и особо ценного движимого имущества, закрепленного за Школой или приобретенного Школой за счет средств, выделенных ему Учредителем на приобретение такого имущества, финансовое обеспечение содержания такого имущества Учредителем не осуществляется.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6.19. Платные образовательные услуги не могут быть оказаны вместо образовательной деятельности, финансируемой за счет средств бюджета.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6.20. Школе принадлежит право распоряжения денежными средствами и имуществом, переданными ей физическими и юридическими лицами в форме дара, пожертвования или по завещанию  и приобретенным на эти доходы имуществом. Школа самостоятельно владеет, пользуется и распоряжается этим имуществом и учитывает его на отдельном балансе.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6.21. В пределах, имеющихся в ее распоряжении финансовых средств Школа осуществляет 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6.22. Школа обеспечивает содержание закрепленных за ней или принадлежащих на праве собственности зданий, сооружений, имущества, оборудования. Развитие материальной базы Школы осуществляется самой Школой в пределах закрепленных за ней Учредителем и собственных средств.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6.23.Школа вправе осуществлять прямые связи  с другими образовательными учреждениями (средними специальными и высшими) и организациями в порядке, установленном Законодательством Российской Федерации.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6.24. Право Школы осуществлять деятельность, на которую в соответствии с законодательством Российской Федерации требуется специальное разрешение - лицензия, возникает у Школы  с момента ее получения или в указанный в ней срок и прекращается по истечении срока ее действия, если иное не установлено законодательством Российской Федерации.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6.25. Школа обязана:</w:t>
      </w:r>
    </w:p>
    <w:p w:rsidR="00960F56" w:rsidRPr="00960F56" w:rsidRDefault="00960F56" w:rsidP="001E1CCE">
      <w:pPr>
        <w:numPr>
          <w:ilvl w:val="0"/>
          <w:numId w:val="28"/>
        </w:numPr>
        <w:autoSpaceDN w:val="0"/>
        <w:ind w:left="0"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обеспечивать своевременно и в полном объеме выплату работникам заработной платы и иных выплат;</w:t>
      </w:r>
    </w:p>
    <w:p w:rsidR="00960F56" w:rsidRPr="00960F56" w:rsidRDefault="00960F56" w:rsidP="001E1CCE">
      <w:pPr>
        <w:numPr>
          <w:ilvl w:val="0"/>
          <w:numId w:val="28"/>
        </w:numPr>
        <w:autoSpaceDN w:val="0"/>
        <w:ind w:left="0"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обеспечивать своим работникам безопасные условия труда;</w:t>
      </w:r>
    </w:p>
    <w:p w:rsidR="00960F56" w:rsidRPr="00960F56" w:rsidRDefault="00960F56" w:rsidP="001E1CCE">
      <w:pPr>
        <w:numPr>
          <w:ilvl w:val="0"/>
          <w:numId w:val="28"/>
        </w:numPr>
        <w:autoSpaceDN w:val="0"/>
        <w:ind w:left="0"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обеспечивать гарантированные условия труда и меры социальной защиты своих работников;</w:t>
      </w:r>
    </w:p>
    <w:p w:rsidR="00960F56" w:rsidRPr="00960F56" w:rsidRDefault="00960F56" w:rsidP="001E1CCE">
      <w:pPr>
        <w:numPr>
          <w:ilvl w:val="0"/>
          <w:numId w:val="28"/>
        </w:numPr>
        <w:autoSpaceDN w:val="0"/>
        <w:ind w:left="0"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 xml:space="preserve">осуществлять мероприятия по гражданской обороне и мобилизационной подготовке в соответствии с </w:t>
      </w:r>
      <w:hyperlink r:id="rId16" w:anchor="9999" w:history="1">
        <w:r w:rsidRPr="00960F56">
          <w:rPr>
            <w:rStyle w:val="af5"/>
            <w:rFonts w:ascii="Times New Roman" w:hAnsi="Times New Roman" w:cs="Times New Roman"/>
            <w:iCs/>
            <w:szCs w:val="28"/>
          </w:rPr>
          <w:t>законодательством</w:t>
        </w:r>
      </w:hyperlink>
      <w:r w:rsidRPr="00960F56">
        <w:rPr>
          <w:iCs/>
          <w:sz w:val="28"/>
          <w:szCs w:val="28"/>
        </w:rPr>
        <w:t>;</w:t>
      </w:r>
    </w:p>
    <w:p w:rsidR="00960F56" w:rsidRPr="00960F56" w:rsidRDefault="00960F56" w:rsidP="001E1CCE">
      <w:pPr>
        <w:numPr>
          <w:ilvl w:val="0"/>
          <w:numId w:val="28"/>
        </w:numPr>
        <w:autoSpaceDN w:val="0"/>
        <w:ind w:left="0"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хранить предусмотренные законодательством документы;</w:t>
      </w:r>
    </w:p>
    <w:p w:rsidR="00960F56" w:rsidRPr="00960F56" w:rsidRDefault="00960F56" w:rsidP="001E1CCE">
      <w:pPr>
        <w:numPr>
          <w:ilvl w:val="0"/>
          <w:numId w:val="28"/>
        </w:numPr>
        <w:autoSpaceDN w:val="0"/>
        <w:ind w:left="0"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обеспечить сохранность, надлежащее содержание и использование, ремонт принадлежащего Школе имущества;</w:t>
      </w:r>
    </w:p>
    <w:p w:rsidR="00960F56" w:rsidRPr="00960F56" w:rsidRDefault="00960F56" w:rsidP="001E1CCE">
      <w:pPr>
        <w:numPr>
          <w:ilvl w:val="0"/>
          <w:numId w:val="28"/>
        </w:numPr>
        <w:autoSpaceDN w:val="0"/>
        <w:ind w:left="0"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обеспечивать выполнение иных обязательств, предусмотренных законодательством, настоящим Уставом, заключенными Школой  договорами.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6.26. Школа осуществляет списание особо ценного движимого имущества в порядке, установленном законодательством, по согласованию с Учредителем.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6.27. Школа вправе вести </w:t>
      </w:r>
      <w:r w:rsidRPr="00960F56">
        <w:rPr>
          <w:sz w:val="28"/>
          <w:szCs w:val="28"/>
        </w:rPr>
        <w:t xml:space="preserve">приносящую доход деятельность, предусмотренную Уставом постольку, поскольку это служит достижению целей, ради которых они созданы, и соответствует указанным целям. </w:t>
      </w:r>
      <w:r w:rsidRPr="00960F56">
        <w:rPr>
          <w:iCs/>
          <w:color w:val="000000"/>
          <w:sz w:val="28"/>
          <w:szCs w:val="28"/>
        </w:rPr>
        <w:t xml:space="preserve">Доходы, полученные от этой деятельности, направляются на укрепление материально-технической базы и поощрение работников Школы по согласованию с Учредителем. 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</w:p>
    <w:p w:rsidR="00960F56" w:rsidRPr="00960F56" w:rsidRDefault="00960F56" w:rsidP="00960F56">
      <w:pPr>
        <w:shd w:val="clear" w:color="auto" w:fill="FFFFFF"/>
        <w:ind w:right="-24"/>
        <w:jc w:val="center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7. Локальные правовые акты Школы.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7.1. Для обеспечения уставной деятельности Школа имеет право принимать следующие локальные акты:</w:t>
      </w:r>
    </w:p>
    <w:p w:rsidR="00960F56" w:rsidRPr="00960F56" w:rsidRDefault="00960F56" w:rsidP="001E1CCE">
      <w:pPr>
        <w:numPr>
          <w:ilvl w:val="0"/>
          <w:numId w:val="29"/>
        </w:numPr>
        <w:autoSpaceDN w:val="0"/>
        <w:ind w:left="0" w:right="-24" w:firstLine="567"/>
        <w:jc w:val="both"/>
        <w:rPr>
          <w:iCs/>
          <w:sz w:val="28"/>
          <w:szCs w:val="28"/>
        </w:rPr>
      </w:pPr>
      <w:r w:rsidRPr="00960F56">
        <w:rPr>
          <w:sz w:val="28"/>
          <w:szCs w:val="28"/>
        </w:rPr>
        <w:t>Правила</w:t>
      </w:r>
    </w:p>
    <w:p w:rsidR="00960F56" w:rsidRPr="00960F56" w:rsidRDefault="00960F56" w:rsidP="001E1CCE">
      <w:pPr>
        <w:numPr>
          <w:ilvl w:val="0"/>
          <w:numId w:val="29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 xml:space="preserve">Положения </w:t>
      </w:r>
    </w:p>
    <w:p w:rsidR="00960F56" w:rsidRPr="00960F56" w:rsidRDefault="00960F56" w:rsidP="001E1CCE">
      <w:pPr>
        <w:numPr>
          <w:ilvl w:val="0"/>
          <w:numId w:val="29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 xml:space="preserve">Штатное расписание </w:t>
      </w:r>
    </w:p>
    <w:p w:rsidR="00960F56" w:rsidRPr="00960F56" w:rsidRDefault="00960F56" w:rsidP="001E1CCE">
      <w:pPr>
        <w:numPr>
          <w:ilvl w:val="0"/>
          <w:numId w:val="29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Графики</w:t>
      </w:r>
    </w:p>
    <w:p w:rsidR="00960F56" w:rsidRPr="00960F56" w:rsidRDefault="00960F56" w:rsidP="001E1CCE">
      <w:pPr>
        <w:numPr>
          <w:ilvl w:val="0"/>
          <w:numId w:val="29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Учебный план, годовые учебные графики</w:t>
      </w:r>
    </w:p>
    <w:p w:rsidR="00960F56" w:rsidRPr="00960F56" w:rsidRDefault="00960F56" w:rsidP="001E1CCE">
      <w:pPr>
        <w:numPr>
          <w:ilvl w:val="0"/>
          <w:numId w:val="29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Расписание занятий</w:t>
      </w:r>
    </w:p>
    <w:p w:rsidR="00960F56" w:rsidRPr="00960F56" w:rsidRDefault="00960F56" w:rsidP="001E1CCE">
      <w:pPr>
        <w:numPr>
          <w:ilvl w:val="0"/>
          <w:numId w:val="29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Инструкции</w:t>
      </w:r>
    </w:p>
    <w:p w:rsidR="00960F56" w:rsidRPr="00960F56" w:rsidRDefault="00960F56" w:rsidP="001E1CCE">
      <w:pPr>
        <w:numPr>
          <w:ilvl w:val="0"/>
          <w:numId w:val="29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 xml:space="preserve">Должностные инструкции </w:t>
      </w:r>
    </w:p>
    <w:p w:rsidR="00960F56" w:rsidRPr="00960F56" w:rsidRDefault="00960F56" w:rsidP="001E1CCE">
      <w:pPr>
        <w:numPr>
          <w:ilvl w:val="0"/>
          <w:numId w:val="29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Приказы и распоряжения директора Школы</w:t>
      </w:r>
    </w:p>
    <w:p w:rsidR="00960F56" w:rsidRPr="00960F56" w:rsidRDefault="00960F56" w:rsidP="001E1CCE">
      <w:pPr>
        <w:numPr>
          <w:ilvl w:val="0"/>
          <w:numId w:val="29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Договора</w:t>
      </w:r>
    </w:p>
    <w:p w:rsidR="00960F56" w:rsidRPr="00960F56" w:rsidRDefault="00960F56" w:rsidP="001E1CCE">
      <w:pPr>
        <w:numPr>
          <w:ilvl w:val="0"/>
          <w:numId w:val="29"/>
        </w:numPr>
        <w:autoSpaceDN w:val="0"/>
        <w:ind w:left="0"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 xml:space="preserve">Акты </w:t>
      </w:r>
    </w:p>
    <w:p w:rsidR="00960F56" w:rsidRPr="00960F56" w:rsidRDefault="00960F56" w:rsidP="00960F56">
      <w:pPr>
        <w:shd w:val="clear" w:color="auto" w:fill="FFFFFF"/>
        <w:spacing w:line="276" w:lineRule="auto"/>
        <w:ind w:right="-24" w:firstLine="567"/>
        <w:jc w:val="both"/>
        <w:rPr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7.2. Локальные правовые акты Школы не могут противоречить законодательству РФ, настоящему Уставу</w:t>
      </w:r>
      <w:r w:rsidRPr="00960F56">
        <w:rPr>
          <w:sz w:val="28"/>
          <w:szCs w:val="28"/>
        </w:rPr>
        <w:t xml:space="preserve"> и Закону РФ "Об образовании".</w:t>
      </w:r>
      <w:r w:rsidRPr="00960F56">
        <w:rPr>
          <w:iCs/>
          <w:color w:val="000000"/>
          <w:sz w:val="28"/>
          <w:szCs w:val="28"/>
        </w:rPr>
        <w:t xml:space="preserve"> </w:t>
      </w:r>
    </w:p>
    <w:p w:rsidR="00960F56" w:rsidRPr="00960F56" w:rsidRDefault="00960F56" w:rsidP="00960F56">
      <w:pPr>
        <w:pStyle w:val="ConsPlusNormal"/>
        <w:ind w:right="-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0F56">
        <w:rPr>
          <w:rFonts w:ascii="Times New Roman" w:hAnsi="Times New Roman" w:cs="Times New Roman"/>
          <w:iCs/>
          <w:color w:val="000000"/>
          <w:sz w:val="28"/>
          <w:szCs w:val="28"/>
        </w:rPr>
        <w:t>7.3.</w:t>
      </w:r>
      <w:r w:rsidRPr="00960F5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60F56">
        <w:rPr>
          <w:rFonts w:ascii="Times New Roman" w:hAnsi="Times New Roman" w:cs="Times New Roman"/>
          <w:sz w:val="28"/>
          <w:szCs w:val="28"/>
        </w:rPr>
        <w:t>При принятии локальных нормативных актов, затрагивающих права обучающихся и работников Школы,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их наличии).</w:t>
      </w:r>
    </w:p>
    <w:p w:rsidR="00960F56" w:rsidRPr="00960F56" w:rsidRDefault="00960F56" w:rsidP="00960F56">
      <w:pPr>
        <w:ind w:right="-24" w:firstLine="567"/>
        <w:jc w:val="both"/>
        <w:rPr>
          <w:sz w:val="28"/>
          <w:szCs w:val="28"/>
        </w:rPr>
      </w:pPr>
      <w:r w:rsidRPr="00960F56">
        <w:rPr>
          <w:iCs/>
          <w:sz w:val="28"/>
          <w:szCs w:val="28"/>
        </w:rPr>
        <w:t>7.4. Локальные нормативные акты, регламентирующие организацию образовательного процесса, утверждаются директором Школы после одобрения органами коллективного управления Школой.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</w:p>
    <w:p w:rsidR="00960F56" w:rsidRPr="00960F56" w:rsidRDefault="00960F56" w:rsidP="00960F56">
      <w:pPr>
        <w:shd w:val="clear" w:color="auto" w:fill="FFFFFF"/>
        <w:ind w:right="-24"/>
        <w:jc w:val="center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8. Учет и отчетность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8.1. Школа ведет бухгалтерский учет и статистическую отчетность в порядке, установленном законодательством Российской Федерации. Бухгалтерский учет ведется Школой самостоятельно.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8.2. Школа предоставляет информацию о своей деятельности органам государственной статистики и налоговым органам, а также иным лицам в соответствии с законодательством Российской Федерации. Ежегодный отчет о поступлении и расходовании финансовых и материальных средств предоставляется Учредителю и общественности в порядке и сроки, установленные Учредителем.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8.3. Школа в установленном порядке ведет делопроизводство и хранит документы по всем направлениям своей деятельности, в том числе финансово-хозяйственные и по личному составу обучающихся и работников.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b/>
          <w:iCs/>
          <w:color w:val="000000"/>
          <w:sz w:val="28"/>
          <w:szCs w:val="28"/>
        </w:rPr>
      </w:pPr>
    </w:p>
    <w:p w:rsidR="00960F56" w:rsidRPr="00960F56" w:rsidRDefault="00960F56" w:rsidP="00960F56">
      <w:pPr>
        <w:shd w:val="clear" w:color="auto" w:fill="FFFFFF"/>
        <w:ind w:right="-24"/>
        <w:jc w:val="center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9. Реорганизация и ликвидация Школы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9.1. Школа может быть реорганизована в соответствии с действующим законодательством РФ. При реорганизации Школы (изменение организационно-правовой формы, статуса) её Устав, лицензия и свидетельство о государственной аккредитации утрачивают юридическую силу.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 Прекращение деятельности Школы как юридического лица осуществляется путем  ликвидации. Порядок ликвидации определяется законодательством Российской Федерации. 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9.2. Ликвидация Школы может осуществляться: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— по решению Учредителя;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 xml:space="preserve">— по решению суда в случае осуществления деятельности без надлежащей лицензии, либо деятельности, запрещенной законом, либо деятельности, не соответствующей ее уставным целям. 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9.3. Ликвидация Школы производится ликвидационной комиссией, назначаемой Учредителем, с уведомлением органа, осуществляющего государственную регистрацию юридических лиц Обливского района. Ликвидационная комиссия действует в порядке, предусмотренном законодательством РФ.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9.4. При ликвидации Школы денежные средства и иное имущество, находящееся во владении, пользовании и распоряжении Школы, за вычетом платежей по покрытию обязательств, направляются на цели развития образования Обливского района.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При ликвидации Школы ее документы (управленческие, финансово-хозяйственные, по личному составу обучающихся и работников и другие) в установленном порядке сдаются на государственное хранение в архив, а при реорганизации передаются правопреемнику.</w:t>
      </w:r>
    </w:p>
    <w:p w:rsidR="00960F56" w:rsidRPr="00960F56" w:rsidRDefault="00960F56" w:rsidP="00960F56">
      <w:pPr>
        <w:shd w:val="clear" w:color="auto" w:fill="FFFFFF"/>
        <w:ind w:right="-24" w:firstLine="567"/>
        <w:jc w:val="both"/>
        <w:rPr>
          <w:iCs/>
          <w:color w:val="000000"/>
          <w:sz w:val="28"/>
          <w:szCs w:val="28"/>
        </w:rPr>
      </w:pPr>
      <w:r w:rsidRPr="00960F56">
        <w:rPr>
          <w:iCs/>
          <w:color w:val="000000"/>
          <w:sz w:val="28"/>
          <w:szCs w:val="28"/>
        </w:rPr>
        <w:t>9.5. При реорганизации или ликвидации Школы, осуществляемых, как правило, по окончании учебного года, Учредитель берет на себя ответственность за перевод обучающихся в другие общеобразовательные учреждения по согласованию с родителями (законными представителями) обучающихся.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iCs/>
          <w:sz w:val="28"/>
          <w:szCs w:val="28"/>
        </w:rPr>
        <w:t>9.6. Школа считается прекратившей свою деятельность с момента внесения соответствующей записи в Единый государственный реестр юридических лиц.</w:t>
      </w:r>
    </w:p>
    <w:p w:rsidR="00960F56" w:rsidRPr="00960F56" w:rsidRDefault="00960F56" w:rsidP="00960F56">
      <w:pPr>
        <w:ind w:right="-24" w:firstLine="567"/>
        <w:jc w:val="both"/>
        <w:rPr>
          <w:b/>
          <w:iCs/>
          <w:sz w:val="28"/>
          <w:szCs w:val="28"/>
        </w:rPr>
      </w:pPr>
      <w:r w:rsidRPr="00960F56">
        <w:rPr>
          <w:iCs/>
          <w:sz w:val="28"/>
          <w:szCs w:val="28"/>
        </w:rPr>
        <w:t>9.7. При ликвидации и реорганизации, увольняемым работникам гарантируется соблюдение их прав в соответствии с законодательством Российской Федерации.</w:t>
      </w:r>
    </w:p>
    <w:p w:rsidR="00960F56" w:rsidRDefault="00960F56" w:rsidP="00960F56">
      <w:pPr>
        <w:ind w:right="-24"/>
        <w:jc w:val="center"/>
        <w:rPr>
          <w:sz w:val="28"/>
          <w:szCs w:val="28"/>
        </w:rPr>
      </w:pPr>
    </w:p>
    <w:p w:rsidR="00960F56" w:rsidRPr="00960F56" w:rsidRDefault="00960F56" w:rsidP="00960F56">
      <w:pPr>
        <w:ind w:right="-24"/>
        <w:jc w:val="center"/>
        <w:rPr>
          <w:sz w:val="28"/>
          <w:szCs w:val="28"/>
        </w:rPr>
      </w:pPr>
      <w:r w:rsidRPr="00960F56">
        <w:rPr>
          <w:sz w:val="28"/>
          <w:szCs w:val="28"/>
        </w:rPr>
        <w:t>10. Изменения в Устав Школы.</w:t>
      </w:r>
    </w:p>
    <w:p w:rsidR="00960F56" w:rsidRPr="00960F56" w:rsidRDefault="00960F56" w:rsidP="00960F56">
      <w:pPr>
        <w:ind w:right="-24"/>
        <w:jc w:val="center"/>
        <w:rPr>
          <w:sz w:val="28"/>
          <w:szCs w:val="28"/>
        </w:rPr>
      </w:pPr>
    </w:p>
    <w:p w:rsidR="00960F56" w:rsidRPr="00960F56" w:rsidRDefault="00960F56" w:rsidP="00960F56">
      <w:pPr>
        <w:ind w:right="-24" w:firstLine="567"/>
        <w:jc w:val="both"/>
        <w:rPr>
          <w:sz w:val="28"/>
          <w:szCs w:val="28"/>
        </w:rPr>
      </w:pPr>
      <w:r w:rsidRPr="00960F56">
        <w:rPr>
          <w:iCs/>
          <w:sz w:val="28"/>
          <w:szCs w:val="28"/>
        </w:rPr>
        <w:t>10.1. Учредительным документом Школы является настоящий Устав.</w:t>
      </w:r>
    </w:p>
    <w:p w:rsidR="00960F56" w:rsidRPr="00960F56" w:rsidRDefault="00960F56" w:rsidP="00960F56">
      <w:pPr>
        <w:ind w:right="-24" w:firstLine="567"/>
        <w:jc w:val="both"/>
        <w:rPr>
          <w:iCs/>
          <w:sz w:val="28"/>
          <w:szCs w:val="28"/>
        </w:rPr>
      </w:pPr>
      <w:r w:rsidRPr="00960F56">
        <w:rPr>
          <w:sz w:val="28"/>
          <w:szCs w:val="28"/>
        </w:rPr>
        <w:t>10.2. Изменения и дополнения в Устав Школы, а также новая редакция Устава утверждаются Учредителем. Изменения в Устав могут вноситься Учредителем самостоятельно или по представлению Школы.</w:t>
      </w:r>
    </w:p>
    <w:p w:rsidR="00960F56" w:rsidRPr="00960F56" w:rsidRDefault="00960F56" w:rsidP="00960F56">
      <w:pPr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10.3.</w:t>
      </w:r>
      <w:r w:rsidRPr="00960F56">
        <w:rPr>
          <w:b/>
          <w:sz w:val="28"/>
          <w:szCs w:val="28"/>
        </w:rPr>
        <w:t xml:space="preserve"> </w:t>
      </w:r>
      <w:r w:rsidRPr="00960F56">
        <w:rPr>
          <w:sz w:val="28"/>
          <w:szCs w:val="28"/>
        </w:rPr>
        <w:t>Изменения и дополнения в Устав, Устав в новой редакции, утверждённые Учредителем, регистрируются в установленном законом порядке в органе, осуществляющем государственную регистрацию.</w:t>
      </w:r>
    </w:p>
    <w:p w:rsidR="00960F56" w:rsidRPr="00960F56" w:rsidRDefault="00960F56" w:rsidP="00960F56">
      <w:pPr>
        <w:ind w:right="-24" w:firstLine="567"/>
        <w:jc w:val="both"/>
        <w:rPr>
          <w:sz w:val="28"/>
          <w:szCs w:val="28"/>
        </w:rPr>
      </w:pPr>
      <w:r w:rsidRPr="00960F56">
        <w:rPr>
          <w:sz w:val="28"/>
          <w:szCs w:val="28"/>
        </w:rPr>
        <w:t>10.4. Устав (новая редакция) вступает в силу, а предыдущая редакция утрачивает силу с момента регистрации в органе, осуществляющем государственную регистрацию юридических лиц.</w:t>
      </w:r>
    </w:p>
    <w:p w:rsidR="00960F56" w:rsidRPr="00960F56" w:rsidRDefault="00960F56" w:rsidP="00960F56">
      <w:pPr>
        <w:pStyle w:val="ConsPlusNonformat"/>
        <w:widowControl/>
        <w:ind w:right="-24"/>
        <w:jc w:val="both"/>
        <w:rPr>
          <w:rFonts w:ascii="Times New Roman" w:hAnsi="Times New Roman" w:cs="Times New Roman"/>
          <w:sz w:val="28"/>
          <w:szCs w:val="28"/>
        </w:rPr>
      </w:pPr>
    </w:p>
    <w:p w:rsidR="00960F56" w:rsidRPr="00960F56" w:rsidRDefault="00960F56" w:rsidP="00960F56">
      <w:pPr>
        <w:pStyle w:val="ConsPlusNonformat"/>
        <w:widowControl/>
        <w:ind w:right="-24"/>
        <w:jc w:val="both"/>
        <w:rPr>
          <w:rFonts w:ascii="Times New Roman" w:hAnsi="Times New Roman" w:cs="Times New Roman"/>
          <w:sz w:val="28"/>
          <w:szCs w:val="28"/>
        </w:rPr>
      </w:pPr>
    </w:p>
    <w:p w:rsidR="003D26B9" w:rsidRDefault="003D26B9" w:rsidP="003D26B9">
      <w:pPr>
        <w:shd w:val="clear" w:color="auto" w:fill="FFFFFF"/>
        <w:ind w:right="-424"/>
        <w:jc w:val="both"/>
        <w:rPr>
          <w:i/>
          <w:iCs/>
          <w:sz w:val="28"/>
          <w:szCs w:val="28"/>
        </w:rPr>
      </w:pPr>
    </w:p>
    <w:p w:rsidR="005B3C4C" w:rsidRPr="003D26B9" w:rsidRDefault="003D26B9" w:rsidP="003D26B9">
      <w:pPr>
        <w:ind w:right="-424" w:firstLine="567"/>
        <w:jc w:val="both"/>
        <w:rPr>
          <w:i/>
          <w:iCs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5B3C4C" w:rsidRDefault="005B3C4C" w:rsidP="005B3C4C">
      <w:pPr>
        <w:ind w:right="-142"/>
        <w:rPr>
          <w:sz w:val="28"/>
          <w:szCs w:val="28"/>
        </w:rPr>
      </w:pPr>
      <w:r>
        <w:rPr>
          <w:sz w:val="28"/>
          <w:szCs w:val="28"/>
        </w:rPr>
        <w:t>Заведующий Отделом образования</w:t>
      </w:r>
    </w:p>
    <w:p w:rsidR="005B3C4C" w:rsidRDefault="005B3C4C" w:rsidP="005B3C4C">
      <w:pPr>
        <w:ind w:right="-142"/>
        <w:rPr>
          <w:sz w:val="28"/>
          <w:szCs w:val="28"/>
        </w:rPr>
      </w:pPr>
      <w:r>
        <w:rPr>
          <w:sz w:val="28"/>
          <w:szCs w:val="28"/>
        </w:rPr>
        <w:t xml:space="preserve"> Администрации Обливского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 Малахова</w:t>
      </w:r>
    </w:p>
    <w:p w:rsidR="005B3C4C" w:rsidRDefault="005B3C4C" w:rsidP="005B3C4C">
      <w:pPr>
        <w:ind w:right="-142"/>
        <w:rPr>
          <w:sz w:val="28"/>
          <w:szCs w:val="28"/>
        </w:rPr>
      </w:pPr>
    </w:p>
    <w:p w:rsidR="003D26B9" w:rsidRDefault="003D26B9" w:rsidP="005B3C4C">
      <w:pPr>
        <w:ind w:right="-142"/>
        <w:rPr>
          <w:sz w:val="28"/>
          <w:szCs w:val="28"/>
        </w:rPr>
      </w:pPr>
    </w:p>
    <w:p w:rsidR="005B3C4C" w:rsidRDefault="005B3C4C" w:rsidP="005B3C4C">
      <w:pPr>
        <w:ind w:right="-142"/>
        <w:rPr>
          <w:sz w:val="28"/>
          <w:szCs w:val="28"/>
        </w:rPr>
      </w:pPr>
      <w:r>
        <w:rPr>
          <w:sz w:val="28"/>
          <w:szCs w:val="28"/>
        </w:rPr>
        <w:t>Главный специалист Отдела образования</w:t>
      </w:r>
    </w:p>
    <w:p w:rsidR="005B3C4C" w:rsidRDefault="005B3C4C" w:rsidP="005B3C4C">
      <w:pPr>
        <w:ind w:right="-142"/>
        <w:rPr>
          <w:sz w:val="28"/>
          <w:szCs w:val="28"/>
        </w:rPr>
      </w:pPr>
      <w:r>
        <w:rPr>
          <w:sz w:val="28"/>
          <w:szCs w:val="28"/>
        </w:rPr>
        <w:t>Администрации Обливского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О.Г. Финогенова</w:t>
      </w:r>
    </w:p>
    <w:sectPr w:rsidR="005B3C4C" w:rsidSect="00EC5ED1">
      <w:footerReference w:type="even" r:id="rId17"/>
      <w:footerReference w:type="default" r:id="rId18"/>
      <w:pgSz w:w="11910" w:h="16840"/>
      <w:pgMar w:top="851" w:right="711" w:bottom="851" w:left="1300" w:header="720" w:footer="17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DDB" w:rsidRDefault="00E76DDB">
      <w:r>
        <w:separator/>
      </w:r>
    </w:p>
  </w:endnote>
  <w:endnote w:type="continuationSeparator" w:id="0">
    <w:p w:rsidR="00E76DDB" w:rsidRDefault="00E76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D1E" w:rsidRDefault="00DA789C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DB1D1E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B1D1E">
      <w:rPr>
        <w:rStyle w:val="ab"/>
        <w:noProof/>
      </w:rPr>
      <w:t>1</w:t>
    </w:r>
    <w:r>
      <w:rPr>
        <w:rStyle w:val="ab"/>
      </w:rPr>
      <w:fldChar w:fldCharType="end"/>
    </w:r>
  </w:p>
  <w:p w:rsidR="00DB1D1E" w:rsidRDefault="00DB1D1E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D1E" w:rsidRDefault="00DA789C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DB1D1E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76DDB">
      <w:rPr>
        <w:rStyle w:val="ab"/>
        <w:noProof/>
      </w:rPr>
      <w:t>1</w:t>
    </w:r>
    <w:r>
      <w:rPr>
        <w:rStyle w:val="ab"/>
      </w:rPr>
      <w:fldChar w:fldCharType="end"/>
    </w:r>
  </w:p>
  <w:p w:rsidR="00DB1D1E" w:rsidRDefault="00DB1D1E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DDB" w:rsidRDefault="00E76DDB">
      <w:r>
        <w:separator/>
      </w:r>
    </w:p>
  </w:footnote>
  <w:footnote w:type="continuationSeparator" w:id="0">
    <w:p w:rsidR="00E76DDB" w:rsidRDefault="00E76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92EC150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15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multilevel"/>
    <w:tmpl w:val="00000004"/>
    <w:name w:val="WW8Num1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1"/>
      <w:numFmt w:val="decimal"/>
      <w:lvlText w:val="%1.%2."/>
      <w:lvlJc w:val="left"/>
      <w:pPr>
        <w:tabs>
          <w:tab w:val="num" w:pos="917"/>
        </w:tabs>
        <w:ind w:left="917" w:hanging="283"/>
      </w:pPr>
    </w:lvl>
    <w:lvl w:ilvl="2">
      <w:start w:val="1"/>
      <w:numFmt w:val="decimal"/>
      <w:lvlText w:val="%1.%2.%3."/>
      <w:lvlJc w:val="left"/>
      <w:pPr>
        <w:tabs>
          <w:tab w:val="num" w:pos="1551"/>
        </w:tabs>
        <w:ind w:left="1551" w:hanging="283"/>
      </w:pPr>
    </w:lvl>
    <w:lvl w:ilvl="3">
      <w:start w:val="1"/>
      <w:numFmt w:val="decimal"/>
      <w:lvlText w:val="%1.%2.%3.%4."/>
      <w:lvlJc w:val="left"/>
      <w:pPr>
        <w:tabs>
          <w:tab w:val="num" w:pos="2185"/>
        </w:tabs>
        <w:ind w:left="2185" w:hanging="283"/>
      </w:pPr>
    </w:lvl>
    <w:lvl w:ilvl="4">
      <w:start w:val="1"/>
      <w:numFmt w:val="decimal"/>
      <w:lvlText w:val="%1.%2.%3.%4.%5."/>
      <w:lvlJc w:val="left"/>
      <w:pPr>
        <w:tabs>
          <w:tab w:val="num" w:pos="2819"/>
        </w:tabs>
        <w:ind w:left="2819" w:hanging="283"/>
      </w:pPr>
    </w:lvl>
    <w:lvl w:ilvl="5">
      <w:start w:val="1"/>
      <w:numFmt w:val="decimal"/>
      <w:lvlText w:val="%1.%2.%3.%4.%5.%6."/>
      <w:lvlJc w:val="left"/>
      <w:pPr>
        <w:tabs>
          <w:tab w:val="num" w:pos="3453"/>
        </w:tabs>
        <w:ind w:left="3453" w:hanging="283"/>
      </w:pPr>
    </w:lvl>
    <w:lvl w:ilvl="6">
      <w:start w:val="1"/>
      <w:numFmt w:val="decimal"/>
      <w:lvlText w:val="%1.%2.%3.%4.%5.%6.%7."/>
      <w:lvlJc w:val="left"/>
      <w:pPr>
        <w:tabs>
          <w:tab w:val="num" w:pos="4087"/>
        </w:tabs>
        <w:ind w:left="4087" w:hanging="283"/>
      </w:pPr>
    </w:lvl>
    <w:lvl w:ilvl="7">
      <w:start w:val="1"/>
      <w:numFmt w:val="decimal"/>
      <w:lvlText w:val="%1.%2.%3.%4.%5.%6.%7.%8."/>
      <w:lvlJc w:val="left"/>
      <w:pPr>
        <w:tabs>
          <w:tab w:val="num" w:pos="4721"/>
        </w:tabs>
        <w:ind w:left="4721" w:hanging="283"/>
      </w:pPr>
    </w:lvl>
    <w:lvl w:ilvl="8">
      <w:start w:val="1"/>
      <w:numFmt w:val="decimal"/>
      <w:lvlText w:val="%1.%2.%3.%4.%5.%6.%7.%8.%9."/>
      <w:lvlJc w:val="left"/>
      <w:pPr>
        <w:tabs>
          <w:tab w:val="num" w:pos="5355"/>
        </w:tabs>
        <w:ind w:left="5355" w:hanging="283"/>
      </w:pPr>
    </w:lvl>
  </w:abstractNum>
  <w:abstractNum w:abstractNumId="4" w15:restartNumberingAfterBreak="0">
    <w:nsid w:val="0000000B"/>
    <w:multiLevelType w:val="multilevel"/>
    <w:tmpl w:val="9628F410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435" w:hanging="435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55" w:hanging="720"/>
      </w:pPr>
      <w:rPr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9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8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84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640" w:hanging="2160"/>
      </w:pPr>
    </w:lvl>
  </w:abstractNum>
  <w:abstractNum w:abstractNumId="5" w15:restartNumberingAfterBreak="0">
    <w:nsid w:val="15260EC0"/>
    <w:multiLevelType w:val="multilevel"/>
    <w:tmpl w:val="4A9A5C08"/>
    <w:lvl w:ilvl="0">
      <w:start w:val="1"/>
      <w:numFmt w:val="decimal"/>
      <w:lvlText w:val="%1."/>
      <w:lvlJc w:val="left"/>
      <w:pPr>
        <w:ind w:left="1620" w:hanging="540"/>
      </w:pPr>
      <w:rPr>
        <w:sz w:val="28"/>
        <w:szCs w:val="28"/>
      </w:rPr>
    </w:lvl>
    <w:lvl w:ilvl="1">
      <w:start w:val="10"/>
      <w:numFmt w:val="decimal"/>
      <w:isLgl/>
      <w:lvlText w:val="%1.%2."/>
      <w:lvlJc w:val="left"/>
      <w:pPr>
        <w:ind w:left="2190" w:hanging="1110"/>
      </w:pPr>
    </w:lvl>
    <w:lvl w:ilvl="2">
      <w:start w:val="3"/>
      <w:numFmt w:val="decimal"/>
      <w:isLgl/>
      <w:lvlText w:val="%1.%2.%3."/>
      <w:lvlJc w:val="left"/>
      <w:pPr>
        <w:ind w:left="2190" w:hanging="1110"/>
      </w:pPr>
    </w:lvl>
    <w:lvl w:ilvl="3">
      <w:start w:val="3"/>
      <w:numFmt w:val="decimal"/>
      <w:isLgl/>
      <w:lvlText w:val="%1.%2.%3.%4."/>
      <w:lvlJc w:val="left"/>
      <w:pPr>
        <w:ind w:left="2190" w:hanging="1110"/>
      </w:pPr>
      <w:rPr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2190" w:hanging="111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abstractNum w:abstractNumId="6" w15:restartNumberingAfterBreak="0">
    <w:nsid w:val="169D4C6A"/>
    <w:multiLevelType w:val="hybridMultilevel"/>
    <w:tmpl w:val="EC8EBF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B0844926">
      <w:start w:val="1"/>
      <w:numFmt w:val="decimal"/>
      <w:lvlText w:val="%2."/>
      <w:lvlJc w:val="left"/>
      <w:pPr>
        <w:ind w:left="1440" w:hanging="360"/>
      </w:pPr>
    </w:lvl>
    <w:lvl w:ilvl="2" w:tplc="1DFC9EA6">
      <w:start w:val="1"/>
      <w:numFmt w:val="decimal"/>
      <w:lvlText w:val="%3."/>
      <w:lvlJc w:val="left"/>
      <w:pPr>
        <w:ind w:left="2445" w:hanging="465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3580F"/>
    <w:multiLevelType w:val="hybridMultilevel"/>
    <w:tmpl w:val="84506F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38825160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D45EBF"/>
    <w:multiLevelType w:val="multilevel"/>
    <w:tmpl w:val="2FBA5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AF7859"/>
    <w:multiLevelType w:val="hybridMultilevel"/>
    <w:tmpl w:val="303E1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4B9AE2A6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E6AD0"/>
    <w:multiLevelType w:val="hybridMultilevel"/>
    <w:tmpl w:val="01E87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A5772D"/>
    <w:multiLevelType w:val="hybridMultilevel"/>
    <w:tmpl w:val="CB1CAE40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BC3B65"/>
    <w:multiLevelType w:val="multilevel"/>
    <w:tmpl w:val="4B20982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0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3" w15:restartNumberingAfterBreak="0">
    <w:nsid w:val="2B924962"/>
    <w:multiLevelType w:val="multilevel"/>
    <w:tmpl w:val="D15416FA"/>
    <w:lvl w:ilvl="0">
      <w:start w:val="6"/>
      <w:numFmt w:val="decimal"/>
      <w:lvlText w:val="%1."/>
      <w:lvlJc w:val="left"/>
      <w:pPr>
        <w:ind w:left="600" w:hanging="600"/>
      </w:pPr>
    </w:lvl>
    <w:lvl w:ilvl="1">
      <w:start w:val="1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14" w15:restartNumberingAfterBreak="0">
    <w:nsid w:val="320B068D"/>
    <w:multiLevelType w:val="hybridMultilevel"/>
    <w:tmpl w:val="16226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36382A"/>
    <w:multiLevelType w:val="hybridMultilevel"/>
    <w:tmpl w:val="ACACE886"/>
    <w:lvl w:ilvl="0" w:tplc="72F80414">
      <w:start w:val="1"/>
      <w:numFmt w:val="decimal"/>
      <w:lvlText w:val="%1)"/>
      <w:lvlJc w:val="left"/>
      <w:pPr>
        <w:ind w:left="885" w:hanging="525"/>
      </w:pPr>
    </w:lvl>
    <w:lvl w:ilvl="1" w:tplc="AE1CD9B0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95764B"/>
    <w:multiLevelType w:val="multilevel"/>
    <w:tmpl w:val="C9A444D4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7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7" w15:restartNumberingAfterBreak="0">
    <w:nsid w:val="3B1006C6"/>
    <w:multiLevelType w:val="hybridMultilevel"/>
    <w:tmpl w:val="1D9EC1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B878A8"/>
    <w:multiLevelType w:val="multilevel"/>
    <w:tmpl w:val="3E5E2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1E2535"/>
    <w:multiLevelType w:val="hybridMultilevel"/>
    <w:tmpl w:val="614E4DF2"/>
    <w:lvl w:ilvl="0" w:tplc="7020D828">
      <w:start w:val="1"/>
      <w:numFmt w:val="decimal"/>
      <w:lvlText w:val="%1)"/>
      <w:lvlJc w:val="left"/>
      <w:pPr>
        <w:ind w:left="960" w:hanging="600"/>
      </w:pPr>
    </w:lvl>
    <w:lvl w:ilvl="1" w:tplc="035ADE7E">
      <w:start w:val="1"/>
      <w:numFmt w:val="decimal"/>
      <w:lvlText w:val="%2."/>
      <w:lvlJc w:val="left"/>
      <w:pPr>
        <w:ind w:left="1440" w:hanging="360"/>
      </w:pPr>
    </w:lvl>
    <w:lvl w:ilvl="2" w:tplc="BAD8974C">
      <w:start w:val="1"/>
      <w:numFmt w:val="decimal"/>
      <w:lvlText w:val="%3."/>
      <w:lvlJc w:val="left"/>
      <w:pPr>
        <w:ind w:left="2340" w:hanging="36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BD278E"/>
    <w:multiLevelType w:val="hybridMultilevel"/>
    <w:tmpl w:val="F86004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B61015"/>
    <w:multiLevelType w:val="hybridMultilevel"/>
    <w:tmpl w:val="3F3C63E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960FF1"/>
    <w:multiLevelType w:val="hybridMultilevel"/>
    <w:tmpl w:val="C9427E62"/>
    <w:lvl w:ilvl="0" w:tplc="B704AA0C">
      <w:start w:val="1"/>
      <w:numFmt w:val="decimal"/>
      <w:lvlText w:val="%1."/>
      <w:lvlJc w:val="left"/>
      <w:pPr>
        <w:ind w:left="825" w:hanging="465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B8180FE2">
      <w:start w:val="1"/>
      <w:numFmt w:val="decimal"/>
      <w:lvlText w:val="%3)"/>
      <w:lvlJc w:val="left"/>
      <w:pPr>
        <w:ind w:left="2340" w:hanging="36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D93F36"/>
    <w:multiLevelType w:val="hybridMultilevel"/>
    <w:tmpl w:val="D7A0C02A"/>
    <w:lvl w:ilvl="0" w:tplc="B704AA0C">
      <w:start w:val="1"/>
      <w:numFmt w:val="decimal"/>
      <w:lvlText w:val="%1."/>
      <w:lvlJc w:val="left"/>
      <w:pPr>
        <w:ind w:left="825" w:hanging="465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B8180FE2">
      <w:start w:val="1"/>
      <w:numFmt w:val="decimal"/>
      <w:lvlText w:val="%3)"/>
      <w:lvlJc w:val="left"/>
      <w:pPr>
        <w:ind w:left="2340" w:hanging="36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B20D61"/>
    <w:multiLevelType w:val="hybridMultilevel"/>
    <w:tmpl w:val="FDD2FDEE"/>
    <w:lvl w:ilvl="0" w:tplc="4978E2D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A723E2"/>
    <w:multiLevelType w:val="hybridMultilevel"/>
    <w:tmpl w:val="42960330"/>
    <w:lvl w:ilvl="0" w:tplc="B30A3A00">
      <w:start w:val="1"/>
      <w:numFmt w:val="decimal"/>
      <w:lvlText w:val="%1)"/>
      <w:lvlJc w:val="left"/>
      <w:pPr>
        <w:ind w:left="735" w:hanging="375"/>
      </w:pPr>
    </w:lvl>
    <w:lvl w:ilvl="1" w:tplc="3E664FC2">
      <w:start w:val="1"/>
      <w:numFmt w:val="decimal"/>
      <w:lvlText w:val="%2."/>
      <w:lvlJc w:val="left"/>
      <w:pPr>
        <w:ind w:left="1440" w:hanging="360"/>
      </w:pPr>
    </w:lvl>
    <w:lvl w:ilvl="2" w:tplc="B0CACA28">
      <w:start w:val="1"/>
      <w:numFmt w:val="decimal"/>
      <w:lvlText w:val="%3."/>
      <w:lvlJc w:val="left"/>
      <w:pPr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ED3F74"/>
    <w:multiLevelType w:val="hybridMultilevel"/>
    <w:tmpl w:val="0E5EA1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C23E96"/>
    <w:multiLevelType w:val="hybridMultilevel"/>
    <w:tmpl w:val="62AA85B8"/>
    <w:lvl w:ilvl="0" w:tplc="4B9AE2A6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D936F0"/>
    <w:multiLevelType w:val="hybridMultilevel"/>
    <w:tmpl w:val="0434783E"/>
    <w:lvl w:ilvl="0" w:tplc="42006A8E">
      <w:start w:val="1"/>
      <w:numFmt w:val="decimal"/>
      <w:lvlText w:val="%1)"/>
      <w:lvlJc w:val="left"/>
      <w:pPr>
        <w:ind w:left="1440" w:hanging="360"/>
      </w:pPr>
    </w:lvl>
    <w:lvl w:ilvl="1" w:tplc="BE265D90">
      <w:start w:val="1"/>
      <w:numFmt w:val="decimal"/>
      <w:lvlText w:val="%2."/>
      <w:lvlJc w:val="left"/>
      <w:pPr>
        <w:ind w:left="2220" w:hanging="42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A05DC9"/>
    <w:multiLevelType w:val="hybridMultilevel"/>
    <w:tmpl w:val="CCBCCB1E"/>
    <w:lvl w:ilvl="0" w:tplc="6EC61660">
      <w:start w:val="1"/>
      <w:numFmt w:val="decimal"/>
      <w:lvlText w:val="%1."/>
      <w:lvlJc w:val="left"/>
      <w:pPr>
        <w:ind w:left="780" w:hanging="420"/>
      </w:pPr>
    </w:lvl>
    <w:lvl w:ilvl="1" w:tplc="3C66605A">
      <w:start w:val="1"/>
      <w:numFmt w:val="decimal"/>
      <w:lvlText w:val="%2)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F5092B"/>
    <w:multiLevelType w:val="hybridMultilevel"/>
    <w:tmpl w:val="820A6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EB41D7C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4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0"/>
    </w:lvlOverride>
    <w:lvlOverride w:ilvl="2">
      <w:startOverride w:val="3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6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2"/>
  </w:num>
  <w:num w:numId="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CF4"/>
    <w:rsid w:val="00000579"/>
    <w:rsid w:val="000006B6"/>
    <w:rsid w:val="00000EEF"/>
    <w:rsid w:val="00001F22"/>
    <w:rsid w:val="000077AC"/>
    <w:rsid w:val="000155AE"/>
    <w:rsid w:val="00017ECC"/>
    <w:rsid w:val="000204D4"/>
    <w:rsid w:val="00024DC3"/>
    <w:rsid w:val="00032EEF"/>
    <w:rsid w:val="0003506A"/>
    <w:rsid w:val="000419CE"/>
    <w:rsid w:val="00046521"/>
    <w:rsid w:val="000523D7"/>
    <w:rsid w:val="00052BF1"/>
    <w:rsid w:val="000560A2"/>
    <w:rsid w:val="00057C6D"/>
    <w:rsid w:val="00060ED4"/>
    <w:rsid w:val="0006236A"/>
    <w:rsid w:val="0006666D"/>
    <w:rsid w:val="00066A8D"/>
    <w:rsid w:val="00067A4C"/>
    <w:rsid w:val="00067AAE"/>
    <w:rsid w:val="00070D23"/>
    <w:rsid w:val="000762EB"/>
    <w:rsid w:val="000851FB"/>
    <w:rsid w:val="00086590"/>
    <w:rsid w:val="0008759A"/>
    <w:rsid w:val="000931D3"/>
    <w:rsid w:val="000B224B"/>
    <w:rsid w:val="000C00F1"/>
    <w:rsid w:val="000C0BCB"/>
    <w:rsid w:val="000C3523"/>
    <w:rsid w:val="000C4FFF"/>
    <w:rsid w:val="000C739E"/>
    <w:rsid w:val="000C7C95"/>
    <w:rsid w:val="000C7DD4"/>
    <w:rsid w:val="000C7EB1"/>
    <w:rsid w:val="000D0A8C"/>
    <w:rsid w:val="000D3847"/>
    <w:rsid w:val="000D43DE"/>
    <w:rsid w:val="000E14CA"/>
    <w:rsid w:val="000E3DEC"/>
    <w:rsid w:val="000E4C68"/>
    <w:rsid w:val="000E56B1"/>
    <w:rsid w:val="00113D38"/>
    <w:rsid w:val="001146F3"/>
    <w:rsid w:val="001165E2"/>
    <w:rsid w:val="00117DC7"/>
    <w:rsid w:val="00124FB0"/>
    <w:rsid w:val="0012502C"/>
    <w:rsid w:val="0012672D"/>
    <w:rsid w:val="00131B25"/>
    <w:rsid w:val="001368BC"/>
    <w:rsid w:val="0013751B"/>
    <w:rsid w:val="00141220"/>
    <w:rsid w:val="00142C15"/>
    <w:rsid w:val="001527A7"/>
    <w:rsid w:val="00153093"/>
    <w:rsid w:val="001613B5"/>
    <w:rsid w:val="00171D86"/>
    <w:rsid w:val="00172895"/>
    <w:rsid w:val="001742F6"/>
    <w:rsid w:val="00174FEF"/>
    <w:rsid w:val="0017599C"/>
    <w:rsid w:val="00175E61"/>
    <w:rsid w:val="001760E8"/>
    <w:rsid w:val="00184224"/>
    <w:rsid w:val="00184667"/>
    <w:rsid w:val="00186CF4"/>
    <w:rsid w:val="0019106E"/>
    <w:rsid w:val="00194E05"/>
    <w:rsid w:val="00195EC9"/>
    <w:rsid w:val="00196610"/>
    <w:rsid w:val="001A0287"/>
    <w:rsid w:val="001A6402"/>
    <w:rsid w:val="001B0396"/>
    <w:rsid w:val="001B1DC5"/>
    <w:rsid w:val="001B33CD"/>
    <w:rsid w:val="001B4907"/>
    <w:rsid w:val="001B58B2"/>
    <w:rsid w:val="001B5E31"/>
    <w:rsid w:val="001B7EF4"/>
    <w:rsid w:val="001C2385"/>
    <w:rsid w:val="001C2D0A"/>
    <w:rsid w:val="001E1CCE"/>
    <w:rsid w:val="001E2956"/>
    <w:rsid w:val="001E4979"/>
    <w:rsid w:val="001F4E91"/>
    <w:rsid w:val="001F70B0"/>
    <w:rsid w:val="00202925"/>
    <w:rsid w:val="00206103"/>
    <w:rsid w:val="00207769"/>
    <w:rsid w:val="00212313"/>
    <w:rsid w:val="00212733"/>
    <w:rsid w:val="0021375A"/>
    <w:rsid w:val="00215604"/>
    <w:rsid w:val="00217EAB"/>
    <w:rsid w:val="0023106C"/>
    <w:rsid w:val="00231236"/>
    <w:rsid w:val="0023156C"/>
    <w:rsid w:val="002343EF"/>
    <w:rsid w:val="00237D01"/>
    <w:rsid w:val="002402AC"/>
    <w:rsid w:val="002425FA"/>
    <w:rsid w:val="0024267A"/>
    <w:rsid w:val="002428ED"/>
    <w:rsid w:val="002512E9"/>
    <w:rsid w:val="002573CC"/>
    <w:rsid w:val="002633F5"/>
    <w:rsid w:val="0026392D"/>
    <w:rsid w:val="00263BDD"/>
    <w:rsid w:val="00264242"/>
    <w:rsid w:val="00264F1E"/>
    <w:rsid w:val="00270991"/>
    <w:rsid w:val="002709E4"/>
    <w:rsid w:val="002743E7"/>
    <w:rsid w:val="00275255"/>
    <w:rsid w:val="002759B7"/>
    <w:rsid w:val="00276FAC"/>
    <w:rsid w:val="002913C8"/>
    <w:rsid w:val="00292B49"/>
    <w:rsid w:val="00293668"/>
    <w:rsid w:val="002A0C28"/>
    <w:rsid w:val="002A4586"/>
    <w:rsid w:val="002A4C06"/>
    <w:rsid w:val="002A7F37"/>
    <w:rsid w:val="002B3CF3"/>
    <w:rsid w:val="002B6349"/>
    <w:rsid w:val="002B7B3D"/>
    <w:rsid w:val="002C21DB"/>
    <w:rsid w:val="002C3FA7"/>
    <w:rsid w:val="002D022E"/>
    <w:rsid w:val="002D1C06"/>
    <w:rsid w:val="002D29F0"/>
    <w:rsid w:val="002D4B0A"/>
    <w:rsid w:val="002D60A0"/>
    <w:rsid w:val="002D638C"/>
    <w:rsid w:val="002D6758"/>
    <w:rsid w:val="002D7CC0"/>
    <w:rsid w:val="002E455A"/>
    <w:rsid w:val="002F24D6"/>
    <w:rsid w:val="002F7ECA"/>
    <w:rsid w:val="00300115"/>
    <w:rsid w:val="0030110B"/>
    <w:rsid w:val="00303673"/>
    <w:rsid w:val="0030695E"/>
    <w:rsid w:val="00306DA0"/>
    <w:rsid w:val="003102DB"/>
    <w:rsid w:val="00311B46"/>
    <w:rsid w:val="00312280"/>
    <w:rsid w:val="003125A9"/>
    <w:rsid w:val="00314330"/>
    <w:rsid w:val="00316797"/>
    <w:rsid w:val="00321079"/>
    <w:rsid w:val="00321218"/>
    <w:rsid w:val="003220C8"/>
    <w:rsid w:val="00322A49"/>
    <w:rsid w:val="00322D43"/>
    <w:rsid w:val="0032671F"/>
    <w:rsid w:val="003269E9"/>
    <w:rsid w:val="00326EBA"/>
    <w:rsid w:val="00327E33"/>
    <w:rsid w:val="00332423"/>
    <w:rsid w:val="00351B78"/>
    <w:rsid w:val="00351C14"/>
    <w:rsid w:val="00352CA7"/>
    <w:rsid w:val="00353B93"/>
    <w:rsid w:val="0035742D"/>
    <w:rsid w:val="0036214F"/>
    <w:rsid w:val="00362472"/>
    <w:rsid w:val="00365D31"/>
    <w:rsid w:val="00373C58"/>
    <w:rsid w:val="00377B31"/>
    <w:rsid w:val="00386CCA"/>
    <w:rsid w:val="00392377"/>
    <w:rsid w:val="00394353"/>
    <w:rsid w:val="003961D3"/>
    <w:rsid w:val="00397944"/>
    <w:rsid w:val="003A1B19"/>
    <w:rsid w:val="003A3069"/>
    <w:rsid w:val="003A5092"/>
    <w:rsid w:val="003B038C"/>
    <w:rsid w:val="003B06E4"/>
    <w:rsid w:val="003B3F72"/>
    <w:rsid w:val="003B66A1"/>
    <w:rsid w:val="003C2993"/>
    <w:rsid w:val="003C2A00"/>
    <w:rsid w:val="003C72B5"/>
    <w:rsid w:val="003D02B9"/>
    <w:rsid w:val="003D26B9"/>
    <w:rsid w:val="003D4313"/>
    <w:rsid w:val="003D579B"/>
    <w:rsid w:val="003D655F"/>
    <w:rsid w:val="003E23BB"/>
    <w:rsid w:val="003E3A50"/>
    <w:rsid w:val="003E64B2"/>
    <w:rsid w:val="003E7C4C"/>
    <w:rsid w:val="003F1277"/>
    <w:rsid w:val="003F1995"/>
    <w:rsid w:val="003F2094"/>
    <w:rsid w:val="003F6992"/>
    <w:rsid w:val="003F719F"/>
    <w:rsid w:val="003F7622"/>
    <w:rsid w:val="003F7E14"/>
    <w:rsid w:val="0040399B"/>
    <w:rsid w:val="004063B0"/>
    <w:rsid w:val="00407FB9"/>
    <w:rsid w:val="00410CAE"/>
    <w:rsid w:val="0041137A"/>
    <w:rsid w:val="00413C96"/>
    <w:rsid w:val="00414802"/>
    <w:rsid w:val="0041592A"/>
    <w:rsid w:val="00423E1B"/>
    <w:rsid w:val="00423ED1"/>
    <w:rsid w:val="00424053"/>
    <w:rsid w:val="0042651A"/>
    <w:rsid w:val="004278D0"/>
    <w:rsid w:val="004400CB"/>
    <w:rsid w:val="0044055A"/>
    <w:rsid w:val="004412AD"/>
    <w:rsid w:val="004553C3"/>
    <w:rsid w:val="00457F20"/>
    <w:rsid w:val="00461ACA"/>
    <w:rsid w:val="00467689"/>
    <w:rsid w:val="00473468"/>
    <w:rsid w:val="00474F0E"/>
    <w:rsid w:val="00480709"/>
    <w:rsid w:val="00482C24"/>
    <w:rsid w:val="0048353D"/>
    <w:rsid w:val="00490C10"/>
    <w:rsid w:val="00496110"/>
    <w:rsid w:val="00496787"/>
    <w:rsid w:val="00497029"/>
    <w:rsid w:val="004A17AC"/>
    <w:rsid w:val="004B08C2"/>
    <w:rsid w:val="004B3409"/>
    <w:rsid w:val="004B535B"/>
    <w:rsid w:val="004D03DA"/>
    <w:rsid w:val="004D0F8D"/>
    <w:rsid w:val="004D14CE"/>
    <w:rsid w:val="004D1FAD"/>
    <w:rsid w:val="004D3709"/>
    <w:rsid w:val="004D447C"/>
    <w:rsid w:val="004D7298"/>
    <w:rsid w:val="004E2A58"/>
    <w:rsid w:val="004E5FD5"/>
    <w:rsid w:val="004E6924"/>
    <w:rsid w:val="004F0A2D"/>
    <w:rsid w:val="004F5368"/>
    <w:rsid w:val="0050294F"/>
    <w:rsid w:val="00507E94"/>
    <w:rsid w:val="00511893"/>
    <w:rsid w:val="00514479"/>
    <w:rsid w:val="005162C6"/>
    <w:rsid w:val="00516411"/>
    <w:rsid w:val="00517396"/>
    <w:rsid w:val="00517971"/>
    <w:rsid w:val="00520535"/>
    <w:rsid w:val="00523408"/>
    <w:rsid w:val="0053007E"/>
    <w:rsid w:val="0053103F"/>
    <w:rsid w:val="005313C9"/>
    <w:rsid w:val="005331CB"/>
    <w:rsid w:val="00536C00"/>
    <w:rsid w:val="005454D9"/>
    <w:rsid w:val="00551C39"/>
    <w:rsid w:val="0055363A"/>
    <w:rsid w:val="005576D2"/>
    <w:rsid w:val="005605E4"/>
    <w:rsid w:val="0056070C"/>
    <w:rsid w:val="005632B7"/>
    <w:rsid w:val="00564CB6"/>
    <w:rsid w:val="00567353"/>
    <w:rsid w:val="00567CF8"/>
    <w:rsid w:val="00574957"/>
    <w:rsid w:val="00580857"/>
    <w:rsid w:val="00583EC9"/>
    <w:rsid w:val="00583F0F"/>
    <w:rsid w:val="005844FD"/>
    <w:rsid w:val="00586F6D"/>
    <w:rsid w:val="00590BC2"/>
    <w:rsid w:val="00591F44"/>
    <w:rsid w:val="00592B00"/>
    <w:rsid w:val="00594AB2"/>
    <w:rsid w:val="00594F58"/>
    <w:rsid w:val="005958FC"/>
    <w:rsid w:val="00595BB9"/>
    <w:rsid w:val="005A0128"/>
    <w:rsid w:val="005A086D"/>
    <w:rsid w:val="005A3EAA"/>
    <w:rsid w:val="005B1D3B"/>
    <w:rsid w:val="005B21A2"/>
    <w:rsid w:val="005B3C4C"/>
    <w:rsid w:val="005B4DCA"/>
    <w:rsid w:val="005C18FC"/>
    <w:rsid w:val="005C1F03"/>
    <w:rsid w:val="005C49D4"/>
    <w:rsid w:val="005C562C"/>
    <w:rsid w:val="005C5FFE"/>
    <w:rsid w:val="005D1B23"/>
    <w:rsid w:val="005F2B51"/>
    <w:rsid w:val="005F67A5"/>
    <w:rsid w:val="00603578"/>
    <w:rsid w:val="00603770"/>
    <w:rsid w:val="00603998"/>
    <w:rsid w:val="00605401"/>
    <w:rsid w:val="00605D33"/>
    <w:rsid w:val="0061174A"/>
    <w:rsid w:val="006120E5"/>
    <w:rsid w:val="0061408C"/>
    <w:rsid w:val="006141B0"/>
    <w:rsid w:val="00614504"/>
    <w:rsid w:val="00614A22"/>
    <w:rsid w:val="00617318"/>
    <w:rsid w:val="00621D0F"/>
    <w:rsid w:val="00622270"/>
    <w:rsid w:val="006249D3"/>
    <w:rsid w:val="00625278"/>
    <w:rsid w:val="00633581"/>
    <w:rsid w:val="00634FD8"/>
    <w:rsid w:val="00650873"/>
    <w:rsid w:val="00651535"/>
    <w:rsid w:val="006515DF"/>
    <w:rsid w:val="006520E8"/>
    <w:rsid w:val="0065566B"/>
    <w:rsid w:val="006602A4"/>
    <w:rsid w:val="00661042"/>
    <w:rsid w:val="00671241"/>
    <w:rsid w:val="006713BA"/>
    <w:rsid w:val="00671FFF"/>
    <w:rsid w:val="00684050"/>
    <w:rsid w:val="00685326"/>
    <w:rsid w:val="006863AA"/>
    <w:rsid w:val="00687049"/>
    <w:rsid w:val="00687CF1"/>
    <w:rsid w:val="00693C6D"/>
    <w:rsid w:val="006A4A36"/>
    <w:rsid w:val="006A5BA6"/>
    <w:rsid w:val="006A69B4"/>
    <w:rsid w:val="006A6F00"/>
    <w:rsid w:val="006A758B"/>
    <w:rsid w:val="006B421B"/>
    <w:rsid w:val="006C1B06"/>
    <w:rsid w:val="006C34C8"/>
    <w:rsid w:val="006C6F48"/>
    <w:rsid w:val="006D0309"/>
    <w:rsid w:val="006D23DC"/>
    <w:rsid w:val="006D6D52"/>
    <w:rsid w:val="006D74D0"/>
    <w:rsid w:val="006E1024"/>
    <w:rsid w:val="006F02A6"/>
    <w:rsid w:val="006F120F"/>
    <w:rsid w:val="007061EB"/>
    <w:rsid w:val="00707C62"/>
    <w:rsid w:val="00711BCC"/>
    <w:rsid w:val="00721A84"/>
    <w:rsid w:val="00727A11"/>
    <w:rsid w:val="007307B6"/>
    <w:rsid w:val="007320EC"/>
    <w:rsid w:val="00732DF9"/>
    <w:rsid w:val="007376B0"/>
    <w:rsid w:val="00740DEE"/>
    <w:rsid w:val="00741166"/>
    <w:rsid w:val="007411E7"/>
    <w:rsid w:val="00742F25"/>
    <w:rsid w:val="007446FF"/>
    <w:rsid w:val="007461CF"/>
    <w:rsid w:val="00750E94"/>
    <w:rsid w:val="007555D7"/>
    <w:rsid w:val="007571D1"/>
    <w:rsid w:val="007619BB"/>
    <w:rsid w:val="00762A94"/>
    <w:rsid w:val="00762B99"/>
    <w:rsid w:val="007633AE"/>
    <w:rsid w:val="00764ACF"/>
    <w:rsid w:val="00774D74"/>
    <w:rsid w:val="00775AA3"/>
    <w:rsid w:val="00780207"/>
    <w:rsid w:val="00780312"/>
    <w:rsid w:val="007817D4"/>
    <w:rsid w:val="00786375"/>
    <w:rsid w:val="0079757E"/>
    <w:rsid w:val="007A2019"/>
    <w:rsid w:val="007A3BDD"/>
    <w:rsid w:val="007B1F10"/>
    <w:rsid w:val="007B4616"/>
    <w:rsid w:val="007C2293"/>
    <w:rsid w:val="007C41B9"/>
    <w:rsid w:val="007C5427"/>
    <w:rsid w:val="007C6C8F"/>
    <w:rsid w:val="007D0A2E"/>
    <w:rsid w:val="007D1453"/>
    <w:rsid w:val="007D15CF"/>
    <w:rsid w:val="007D2256"/>
    <w:rsid w:val="007D7DEA"/>
    <w:rsid w:val="007E387B"/>
    <w:rsid w:val="007E3F7E"/>
    <w:rsid w:val="007E7290"/>
    <w:rsid w:val="007E7895"/>
    <w:rsid w:val="007F0243"/>
    <w:rsid w:val="007F0D51"/>
    <w:rsid w:val="007F67F4"/>
    <w:rsid w:val="007F766B"/>
    <w:rsid w:val="0080074F"/>
    <w:rsid w:val="00802497"/>
    <w:rsid w:val="00805DD9"/>
    <w:rsid w:val="008066FD"/>
    <w:rsid w:val="00806B24"/>
    <w:rsid w:val="0080742B"/>
    <w:rsid w:val="00811618"/>
    <w:rsid w:val="008126CE"/>
    <w:rsid w:val="008138E2"/>
    <w:rsid w:val="00815935"/>
    <w:rsid w:val="00822992"/>
    <w:rsid w:val="00824981"/>
    <w:rsid w:val="00824CB4"/>
    <w:rsid w:val="00825B05"/>
    <w:rsid w:val="008261E4"/>
    <w:rsid w:val="00832660"/>
    <w:rsid w:val="008426F7"/>
    <w:rsid w:val="00846234"/>
    <w:rsid w:val="00854881"/>
    <w:rsid w:val="00857953"/>
    <w:rsid w:val="00860362"/>
    <w:rsid w:val="00861378"/>
    <w:rsid w:val="00863423"/>
    <w:rsid w:val="0086513E"/>
    <w:rsid w:val="00865331"/>
    <w:rsid w:val="00867332"/>
    <w:rsid w:val="00870B13"/>
    <w:rsid w:val="008712D5"/>
    <w:rsid w:val="00875F2E"/>
    <w:rsid w:val="00880D61"/>
    <w:rsid w:val="00883648"/>
    <w:rsid w:val="00891620"/>
    <w:rsid w:val="008968B5"/>
    <w:rsid w:val="008A208C"/>
    <w:rsid w:val="008B0C4C"/>
    <w:rsid w:val="008B12A4"/>
    <w:rsid w:val="008B1A50"/>
    <w:rsid w:val="008B4889"/>
    <w:rsid w:val="008B4F97"/>
    <w:rsid w:val="008C17D7"/>
    <w:rsid w:val="008C465E"/>
    <w:rsid w:val="008C628B"/>
    <w:rsid w:val="008C7186"/>
    <w:rsid w:val="008D345E"/>
    <w:rsid w:val="008D7482"/>
    <w:rsid w:val="008E010C"/>
    <w:rsid w:val="008E2DE0"/>
    <w:rsid w:val="008E55D5"/>
    <w:rsid w:val="008E7E2C"/>
    <w:rsid w:val="008F12BB"/>
    <w:rsid w:val="008F25F6"/>
    <w:rsid w:val="008F5416"/>
    <w:rsid w:val="008F7CF4"/>
    <w:rsid w:val="00903C98"/>
    <w:rsid w:val="009055AE"/>
    <w:rsid w:val="0091208F"/>
    <w:rsid w:val="0091640C"/>
    <w:rsid w:val="00917BD9"/>
    <w:rsid w:val="00920B7D"/>
    <w:rsid w:val="00920C07"/>
    <w:rsid w:val="00921CB2"/>
    <w:rsid w:val="009277C1"/>
    <w:rsid w:val="009301C3"/>
    <w:rsid w:val="00931FD6"/>
    <w:rsid w:val="00932006"/>
    <w:rsid w:val="00937907"/>
    <w:rsid w:val="009416A9"/>
    <w:rsid w:val="00943545"/>
    <w:rsid w:val="00945A07"/>
    <w:rsid w:val="00947258"/>
    <w:rsid w:val="00947E14"/>
    <w:rsid w:val="0095087E"/>
    <w:rsid w:val="00953B77"/>
    <w:rsid w:val="009546E9"/>
    <w:rsid w:val="009549BA"/>
    <w:rsid w:val="00960C4E"/>
    <w:rsid w:val="00960F56"/>
    <w:rsid w:val="00962367"/>
    <w:rsid w:val="00963A7B"/>
    <w:rsid w:val="00972637"/>
    <w:rsid w:val="00973B6A"/>
    <w:rsid w:val="0098055A"/>
    <w:rsid w:val="009819EC"/>
    <w:rsid w:val="00982863"/>
    <w:rsid w:val="009842EE"/>
    <w:rsid w:val="0098753C"/>
    <w:rsid w:val="009909C0"/>
    <w:rsid w:val="009917C9"/>
    <w:rsid w:val="0099381D"/>
    <w:rsid w:val="00993D6A"/>
    <w:rsid w:val="009961D0"/>
    <w:rsid w:val="0099650D"/>
    <w:rsid w:val="009A056D"/>
    <w:rsid w:val="009A0F6C"/>
    <w:rsid w:val="009B1098"/>
    <w:rsid w:val="009B460F"/>
    <w:rsid w:val="009B5976"/>
    <w:rsid w:val="009B7415"/>
    <w:rsid w:val="009C242A"/>
    <w:rsid w:val="009C3E36"/>
    <w:rsid w:val="009C4D49"/>
    <w:rsid w:val="009C77A9"/>
    <w:rsid w:val="009D3C0B"/>
    <w:rsid w:val="009D7916"/>
    <w:rsid w:val="009E0818"/>
    <w:rsid w:val="009E5F4F"/>
    <w:rsid w:val="009F1715"/>
    <w:rsid w:val="009F18EC"/>
    <w:rsid w:val="009F49CA"/>
    <w:rsid w:val="00A00226"/>
    <w:rsid w:val="00A062E7"/>
    <w:rsid w:val="00A06882"/>
    <w:rsid w:val="00A10D49"/>
    <w:rsid w:val="00A1686A"/>
    <w:rsid w:val="00A27A87"/>
    <w:rsid w:val="00A36975"/>
    <w:rsid w:val="00A42E2F"/>
    <w:rsid w:val="00A4662E"/>
    <w:rsid w:val="00A46FD7"/>
    <w:rsid w:val="00A500D6"/>
    <w:rsid w:val="00A534BA"/>
    <w:rsid w:val="00A63E26"/>
    <w:rsid w:val="00A647B2"/>
    <w:rsid w:val="00A724CE"/>
    <w:rsid w:val="00A7476F"/>
    <w:rsid w:val="00A864CF"/>
    <w:rsid w:val="00A87410"/>
    <w:rsid w:val="00A950D2"/>
    <w:rsid w:val="00A95DE3"/>
    <w:rsid w:val="00A97213"/>
    <w:rsid w:val="00AA35F5"/>
    <w:rsid w:val="00AA6604"/>
    <w:rsid w:val="00AA7168"/>
    <w:rsid w:val="00AA7BDE"/>
    <w:rsid w:val="00AB0E08"/>
    <w:rsid w:val="00AB260E"/>
    <w:rsid w:val="00AB297A"/>
    <w:rsid w:val="00AB35EA"/>
    <w:rsid w:val="00AC219D"/>
    <w:rsid w:val="00AC59C3"/>
    <w:rsid w:val="00AC6823"/>
    <w:rsid w:val="00AD7009"/>
    <w:rsid w:val="00AD7683"/>
    <w:rsid w:val="00AE12C3"/>
    <w:rsid w:val="00AF4775"/>
    <w:rsid w:val="00B00725"/>
    <w:rsid w:val="00B01553"/>
    <w:rsid w:val="00B03115"/>
    <w:rsid w:val="00B051C8"/>
    <w:rsid w:val="00B073B5"/>
    <w:rsid w:val="00B16A4D"/>
    <w:rsid w:val="00B203A2"/>
    <w:rsid w:val="00B20572"/>
    <w:rsid w:val="00B21E1F"/>
    <w:rsid w:val="00B27644"/>
    <w:rsid w:val="00B324D8"/>
    <w:rsid w:val="00B33A56"/>
    <w:rsid w:val="00B4033D"/>
    <w:rsid w:val="00B40488"/>
    <w:rsid w:val="00B441B6"/>
    <w:rsid w:val="00B44B78"/>
    <w:rsid w:val="00B44BC0"/>
    <w:rsid w:val="00B45E5D"/>
    <w:rsid w:val="00B51BB3"/>
    <w:rsid w:val="00B543F3"/>
    <w:rsid w:val="00B5742C"/>
    <w:rsid w:val="00B65A77"/>
    <w:rsid w:val="00B73250"/>
    <w:rsid w:val="00B739AE"/>
    <w:rsid w:val="00B77CE4"/>
    <w:rsid w:val="00B8165D"/>
    <w:rsid w:val="00B8634A"/>
    <w:rsid w:val="00B873FB"/>
    <w:rsid w:val="00B91FAA"/>
    <w:rsid w:val="00B9210A"/>
    <w:rsid w:val="00BA48ED"/>
    <w:rsid w:val="00BA5DB3"/>
    <w:rsid w:val="00BB32C1"/>
    <w:rsid w:val="00BB5730"/>
    <w:rsid w:val="00BC11F1"/>
    <w:rsid w:val="00BC1C57"/>
    <w:rsid w:val="00BC5AC8"/>
    <w:rsid w:val="00BC684A"/>
    <w:rsid w:val="00BD1A80"/>
    <w:rsid w:val="00BD1F39"/>
    <w:rsid w:val="00BD4750"/>
    <w:rsid w:val="00BD5616"/>
    <w:rsid w:val="00BD7AC4"/>
    <w:rsid w:val="00BE2487"/>
    <w:rsid w:val="00BE56AE"/>
    <w:rsid w:val="00BE652A"/>
    <w:rsid w:val="00BF444F"/>
    <w:rsid w:val="00C001B8"/>
    <w:rsid w:val="00C10157"/>
    <w:rsid w:val="00C11DED"/>
    <w:rsid w:val="00C1251E"/>
    <w:rsid w:val="00C13C09"/>
    <w:rsid w:val="00C13C5D"/>
    <w:rsid w:val="00C143A7"/>
    <w:rsid w:val="00C27B3B"/>
    <w:rsid w:val="00C30035"/>
    <w:rsid w:val="00C30AB0"/>
    <w:rsid w:val="00C339A5"/>
    <w:rsid w:val="00C3739B"/>
    <w:rsid w:val="00C400D0"/>
    <w:rsid w:val="00C42FDB"/>
    <w:rsid w:val="00C47DB0"/>
    <w:rsid w:val="00C60A75"/>
    <w:rsid w:val="00C733B7"/>
    <w:rsid w:val="00C74019"/>
    <w:rsid w:val="00C74A02"/>
    <w:rsid w:val="00C7626F"/>
    <w:rsid w:val="00C828A4"/>
    <w:rsid w:val="00C83902"/>
    <w:rsid w:val="00C83FA4"/>
    <w:rsid w:val="00C848F5"/>
    <w:rsid w:val="00C85C5F"/>
    <w:rsid w:val="00C876D3"/>
    <w:rsid w:val="00C90816"/>
    <w:rsid w:val="00C947B8"/>
    <w:rsid w:val="00CA5C2A"/>
    <w:rsid w:val="00CC48D1"/>
    <w:rsid w:val="00CD3029"/>
    <w:rsid w:val="00CD4DD2"/>
    <w:rsid w:val="00CD6EFF"/>
    <w:rsid w:val="00CE20AB"/>
    <w:rsid w:val="00CE5369"/>
    <w:rsid w:val="00CF2FFD"/>
    <w:rsid w:val="00CF58E8"/>
    <w:rsid w:val="00D037ED"/>
    <w:rsid w:val="00D047BF"/>
    <w:rsid w:val="00D05FFC"/>
    <w:rsid w:val="00D069AE"/>
    <w:rsid w:val="00D07CC8"/>
    <w:rsid w:val="00D14EBF"/>
    <w:rsid w:val="00D16227"/>
    <w:rsid w:val="00D21054"/>
    <w:rsid w:val="00D24479"/>
    <w:rsid w:val="00D24712"/>
    <w:rsid w:val="00D30AAC"/>
    <w:rsid w:val="00D45F91"/>
    <w:rsid w:val="00D471B5"/>
    <w:rsid w:val="00D47A93"/>
    <w:rsid w:val="00D508E9"/>
    <w:rsid w:val="00D5522C"/>
    <w:rsid w:val="00D615DB"/>
    <w:rsid w:val="00D64948"/>
    <w:rsid w:val="00D6623C"/>
    <w:rsid w:val="00D80E53"/>
    <w:rsid w:val="00D8269C"/>
    <w:rsid w:val="00D82828"/>
    <w:rsid w:val="00D851D3"/>
    <w:rsid w:val="00D922BF"/>
    <w:rsid w:val="00D93AC5"/>
    <w:rsid w:val="00D93C20"/>
    <w:rsid w:val="00D948C7"/>
    <w:rsid w:val="00DA1268"/>
    <w:rsid w:val="00DA2A6A"/>
    <w:rsid w:val="00DA2B64"/>
    <w:rsid w:val="00DA64A1"/>
    <w:rsid w:val="00DA759D"/>
    <w:rsid w:val="00DA789C"/>
    <w:rsid w:val="00DA7A94"/>
    <w:rsid w:val="00DB1D1E"/>
    <w:rsid w:val="00DB5E8C"/>
    <w:rsid w:val="00DB7D8E"/>
    <w:rsid w:val="00DC1000"/>
    <w:rsid w:val="00DC1B02"/>
    <w:rsid w:val="00DC1CCD"/>
    <w:rsid w:val="00DC1D1E"/>
    <w:rsid w:val="00DC266E"/>
    <w:rsid w:val="00DC7817"/>
    <w:rsid w:val="00DD0C3D"/>
    <w:rsid w:val="00DD4E69"/>
    <w:rsid w:val="00DE3EC5"/>
    <w:rsid w:val="00DE58EE"/>
    <w:rsid w:val="00DE706F"/>
    <w:rsid w:val="00E03C48"/>
    <w:rsid w:val="00E04175"/>
    <w:rsid w:val="00E07BEF"/>
    <w:rsid w:val="00E10312"/>
    <w:rsid w:val="00E13910"/>
    <w:rsid w:val="00E22398"/>
    <w:rsid w:val="00E244BC"/>
    <w:rsid w:val="00E256CD"/>
    <w:rsid w:val="00E316EE"/>
    <w:rsid w:val="00E33DA0"/>
    <w:rsid w:val="00E41978"/>
    <w:rsid w:val="00E549C2"/>
    <w:rsid w:val="00E56F0A"/>
    <w:rsid w:val="00E616A5"/>
    <w:rsid w:val="00E62727"/>
    <w:rsid w:val="00E64247"/>
    <w:rsid w:val="00E727AB"/>
    <w:rsid w:val="00E737AA"/>
    <w:rsid w:val="00E75287"/>
    <w:rsid w:val="00E75D94"/>
    <w:rsid w:val="00E76906"/>
    <w:rsid w:val="00E76DDB"/>
    <w:rsid w:val="00E77595"/>
    <w:rsid w:val="00E775C1"/>
    <w:rsid w:val="00E813AB"/>
    <w:rsid w:val="00E85CF8"/>
    <w:rsid w:val="00E862EF"/>
    <w:rsid w:val="00E87FD0"/>
    <w:rsid w:val="00E90163"/>
    <w:rsid w:val="00E94596"/>
    <w:rsid w:val="00E94AA1"/>
    <w:rsid w:val="00E94D0B"/>
    <w:rsid w:val="00E9662C"/>
    <w:rsid w:val="00EA1B1F"/>
    <w:rsid w:val="00EA7638"/>
    <w:rsid w:val="00EA79BB"/>
    <w:rsid w:val="00EB64B3"/>
    <w:rsid w:val="00EB6F3D"/>
    <w:rsid w:val="00EC2986"/>
    <w:rsid w:val="00EC5ED1"/>
    <w:rsid w:val="00EC60EB"/>
    <w:rsid w:val="00EC7C71"/>
    <w:rsid w:val="00ED20EB"/>
    <w:rsid w:val="00EE07F3"/>
    <w:rsid w:val="00EE27AA"/>
    <w:rsid w:val="00EE3BD9"/>
    <w:rsid w:val="00EE3D8B"/>
    <w:rsid w:val="00EE4428"/>
    <w:rsid w:val="00EE5946"/>
    <w:rsid w:val="00EE60D2"/>
    <w:rsid w:val="00EE65A7"/>
    <w:rsid w:val="00EF44B3"/>
    <w:rsid w:val="00F009F8"/>
    <w:rsid w:val="00F00A68"/>
    <w:rsid w:val="00F01B92"/>
    <w:rsid w:val="00F01E7F"/>
    <w:rsid w:val="00F03014"/>
    <w:rsid w:val="00F03D86"/>
    <w:rsid w:val="00F12882"/>
    <w:rsid w:val="00F12AD0"/>
    <w:rsid w:val="00F13D78"/>
    <w:rsid w:val="00F158AF"/>
    <w:rsid w:val="00F24390"/>
    <w:rsid w:val="00F4232F"/>
    <w:rsid w:val="00F477A1"/>
    <w:rsid w:val="00F504D8"/>
    <w:rsid w:val="00F513B1"/>
    <w:rsid w:val="00F53832"/>
    <w:rsid w:val="00F53EAB"/>
    <w:rsid w:val="00F54AAE"/>
    <w:rsid w:val="00F57E27"/>
    <w:rsid w:val="00F63EC6"/>
    <w:rsid w:val="00F7033D"/>
    <w:rsid w:val="00F70AEA"/>
    <w:rsid w:val="00F726A6"/>
    <w:rsid w:val="00F92362"/>
    <w:rsid w:val="00F95B32"/>
    <w:rsid w:val="00F96854"/>
    <w:rsid w:val="00FA1ED4"/>
    <w:rsid w:val="00FA33AF"/>
    <w:rsid w:val="00FA7FB0"/>
    <w:rsid w:val="00FB007F"/>
    <w:rsid w:val="00FB1A2A"/>
    <w:rsid w:val="00FB3B9E"/>
    <w:rsid w:val="00FB6034"/>
    <w:rsid w:val="00FB7AC2"/>
    <w:rsid w:val="00FB7BFE"/>
    <w:rsid w:val="00FB7E48"/>
    <w:rsid w:val="00FC1D94"/>
    <w:rsid w:val="00FC482E"/>
    <w:rsid w:val="00FC4A00"/>
    <w:rsid w:val="00FD07CB"/>
    <w:rsid w:val="00FD154C"/>
    <w:rsid w:val="00FD67F8"/>
    <w:rsid w:val="00FD6E23"/>
    <w:rsid w:val="00FD7999"/>
    <w:rsid w:val="00FE060C"/>
    <w:rsid w:val="00FE061F"/>
    <w:rsid w:val="00FF0379"/>
    <w:rsid w:val="00FF1664"/>
    <w:rsid w:val="00FF2344"/>
    <w:rsid w:val="00FF32C9"/>
    <w:rsid w:val="00FF6C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7E3F911-5A77-48CD-969B-377F6D2B6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504"/>
  </w:style>
  <w:style w:type="paragraph" w:styleId="1">
    <w:name w:val="heading 1"/>
    <w:basedOn w:val="a"/>
    <w:next w:val="a"/>
    <w:link w:val="10"/>
    <w:qFormat/>
    <w:rsid w:val="00614504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0">
    <w:name w:val="heading 2"/>
    <w:basedOn w:val="a"/>
    <w:next w:val="a"/>
    <w:link w:val="21"/>
    <w:qFormat/>
    <w:rsid w:val="00614504"/>
    <w:pPr>
      <w:keepNext/>
      <w:ind w:left="709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2A4586"/>
    <w:pPr>
      <w:keepNext/>
      <w:spacing w:line="240" w:lineRule="exac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2A4586"/>
    <w:pPr>
      <w:keepNext/>
      <w:pageBreakBefore/>
      <w:ind w:left="6237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186CF4"/>
    <w:pPr>
      <w:keepNext/>
      <w:tabs>
        <w:tab w:val="left" w:pos="284"/>
      </w:tabs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2A4586"/>
    <w:pPr>
      <w:keepNext/>
      <w:ind w:left="72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2A4586"/>
    <w:pPr>
      <w:keepNext/>
      <w:ind w:firstLine="5100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2A4586"/>
    <w:pPr>
      <w:keepNext/>
      <w:ind w:firstLine="720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2A4586"/>
    <w:pPr>
      <w:keepNext/>
      <w:pageBreakBefore/>
      <w:ind w:left="6197"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locked/>
    <w:rsid w:val="00186CF4"/>
    <w:rPr>
      <w:sz w:val="28"/>
      <w:lang w:val="ru-RU" w:eastAsia="ru-RU" w:bidi="ar-SA"/>
    </w:rPr>
  </w:style>
  <w:style w:type="paragraph" w:styleId="a3">
    <w:name w:val="Body Text"/>
    <w:basedOn w:val="a"/>
    <w:link w:val="a4"/>
    <w:uiPriority w:val="99"/>
    <w:rsid w:val="00614504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186CF4"/>
    <w:rPr>
      <w:sz w:val="28"/>
      <w:lang w:val="ru-RU" w:eastAsia="ru-RU" w:bidi="ar-SA"/>
    </w:rPr>
  </w:style>
  <w:style w:type="paragraph" w:styleId="a5">
    <w:name w:val="Body Text Indent"/>
    <w:basedOn w:val="a"/>
    <w:link w:val="a6"/>
    <w:rsid w:val="00614504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rsid w:val="00614504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rsid w:val="00614504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186CF4"/>
    <w:rPr>
      <w:lang w:val="ru-RU" w:eastAsia="ru-RU" w:bidi="ar-SA"/>
    </w:rPr>
  </w:style>
  <w:style w:type="paragraph" w:styleId="a9">
    <w:name w:val="header"/>
    <w:basedOn w:val="a"/>
    <w:link w:val="aa"/>
    <w:uiPriority w:val="99"/>
    <w:rsid w:val="00614504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186CF4"/>
    <w:rPr>
      <w:lang w:val="ru-RU" w:eastAsia="ru-RU" w:bidi="ar-SA"/>
    </w:rPr>
  </w:style>
  <w:style w:type="character" w:styleId="ab">
    <w:name w:val="page number"/>
    <w:basedOn w:val="a0"/>
    <w:rsid w:val="00614504"/>
  </w:style>
  <w:style w:type="character" w:customStyle="1" w:styleId="ac">
    <w:name w:val="Текст сноски Знак"/>
    <w:basedOn w:val="a0"/>
    <w:link w:val="ad"/>
    <w:locked/>
    <w:rsid w:val="00186CF4"/>
    <w:rPr>
      <w:sz w:val="24"/>
      <w:lang w:val="ru-RU" w:eastAsia="ru-RU" w:bidi="ar-SA"/>
    </w:rPr>
  </w:style>
  <w:style w:type="paragraph" w:styleId="ad">
    <w:name w:val="footnote text"/>
    <w:basedOn w:val="a"/>
    <w:link w:val="ac"/>
    <w:rsid w:val="00186CF4"/>
    <w:pPr>
      <w:ind w:firstLine="340"/>
      <w:jc w:val="both"/>
    </w:pPr>
    <w:rPr>
      <w:sz w:val="24"/>
    </w:rPr>
  </w:style>
  <w:style w:type="paragraph" w:styleId="2">
    <w:name w:val="List Bullet 2"/>
    <w:basedOn w:val="a"/>
    <w:autoRedefine/>
    <w:rsid w:val="00186CF4"/>
    <w:pPr>
      <w:numPr>
        <w:numId w:val="1"/>
      </w:numPr>
      <w:ind w:left="283" w:hanging="283"/>
      <w:jc w:val="both"/>
    </w:pPr>
    <w:rPr>
      <w:color w:val="000000"/>
      <w:sz w:val="28"/>
      <w:szCs w:val="28"/>
    </w:rPr>
  </w:style>
  <w:style w:type="character" w:customStyle="1" w:styleId="ae">
    <w:name w:val="Название Знак"/>
    <w:basedOn w:val="a0"/>
    <w:link w:val="af"/>
    <w:locked/>
    <w:rsid w:val="00186CF4"/>
    <w:rPr>
      <w:b/>
      <w:sz w:val="32"/>
      <w:lang w:val="ru-RU" w:eastAsia="ru-RU" w:bidi="ar-SA"/>
    </w:rPr>
  </w:style>
  <w:style w:type="paragraph" w:styleId="af">
    <w:name w:val="Title"/>
    <w:basedOn w:val="a"/>
    <w:link w:val="ae"/>
    <w:qFormat/>
    <w:rsid w:val="00186CF4"/>
    <w:pPr>
      <w:ind w:firstLine="720"/>
      <w:jc w:val="center"/>
    </w:pPr>
    <w:rPr>
      <w:b/>
      <w:sz w:val="32"/>
    </w:rPr>
  </w:style>
  <w:style w:type="character" w:customStyle="1" w:styleId="22">
    <w:name w:val="Основной текст 2 Знак"/>
    <w:basedOn w:val="a0"/>
    <w:link w:val="23"/>
    <w:locked/>
    <w:rsid w:val="00186CF4"/>
    <w:rPr>
      <w:lang w:val="ru-RU" w:eastAsia="ru-RU" w:bidi="ar-SA"/>
    </w:rPr>
  </w:style>
  <w:style w:type="paragraph" w:styleId="23">
    <w:name w:val="Body Text 2"/>
    <w:basedOn w:val="a"/>
    <w:link w:val="22"/>
    <w:rsid w:val="00186CF4"/>
    <w:pPr>
      <w:spacing w:after="120" w:line="480" w:lineRule="auto"/>
    </w:pPr>
  </w:style>
  <w:style w:type="character" w:customStyle="1" w:styleId="31">
    <w:name w:val="Основной текст 3 Знак"/>
    <w:basedOn w:val="a0"/>
    <w:link w:val="32"/>
    <w:locked/>
    <w:rsid w:val="00186CF4"/>
    <w:rPr>
      <w:sz w:val="16"/>
      <w:szCs w:val="16"/>
      <w:lang w:val="ru-RU" w:eastAsia="ru-RU" w:bidi="ar-SA"/>
    </w:rPr>
  </w:style>
  <w:style w:type="paragraph" w:styleId="32">
    <w:name w:val="Body Text 3"/>
    <w:basedOn w:val="a"/>
    <w:link w:val="31"/>
    <w:rsid w:val="00186CF4"/>
    <w:pPr>
      <w:spacing w:after="120"/>
    </w:pPr>
    <w:rPr>
      <w:sz w:val="16"/>
      <w:szCs w:val="16"/>
    </w:rPr>
  </w:style>
  <w:style w:type="character" w:customStyle="1" w:styleId="24">
    <w:name w:val="Основной текст с отступом 2 Знак"/>
    <w:basedOn w:val="a0"/>
    <w:link w:val="25"/>
    <w:locked/>
    <w:rsid w:val="00186CF4"/>
    <w:rPr>
      <w:rFonts w:ascii="Calibri" w:hAnsi="Calibri"/>
      <w:sz w:val="22"/>
      <w:szCs w:val="22"/>
      <w:lang w:val="ru-RU" w:eastAsia="ru-RU" w:bidi="ar-SA"/>
    </w:rPr>
  </w:style>
  <w:style w:type="paragraph" w:styleId="25">
    <w:name w:val="Body Text Indent 2"/>
    <w:basedOn w:val="a"/>
    <w:link w:val="24"/>
    <w:rsid w:val="00186CF4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33">
    <w:name w:val="Основной текст с отступом 3 Знак"/>
    <w:basedOn w:val="a0"/>
    <w:link w:val="34"/>
    <w:semiHidden/>
    <w:locked/>
    <w:rsid w:val="00186CF4"/>
    <w:rPr>
      <w:sz w:val="16"/>
      <w:szCs w:val="16"/>
      <w:lang w:val="ru-RU" w:eastAsia="ru-RU" w:bidi="ar-SA"/>
    </w:rPr>
  </w:style>
  <w:style w:type="paragraph" w:styleId="34">
    <w:name w:val="Body Text Indent 3"/>
    <w:basedOn w:val="a"/>
    <w:link w:val="33"/>
    <w:rsid w:val="00186CF4"/>
    <w:pPr>
      <w:spacing w:after="120"/>
      <w:ind w:left="283"/>
    </w:pPr>
    <w:rPr>
      <w:sz w:val="16"/>
      <w:szCs w:val="16"/>
    </w:rPr>
  </w:style>
  <w:style w:type="character" w:customStyle="1" w:styleId="af0">
    <w:name w:val="Текст выноски Знак"/>
    <w:basedOn w:val="a0"/>
    <w:link w:val="af1"/>
    <w:uiPriority w:val="99"/>
    <w:locked/>
    <w:rsid w:val="00186CF4"/>
    <w:rPr>
      <w:rFonts w:ascii="Tahoma" w:hAnsi="Tahoma" w:cs="Tahoma"/>
      <w:sz w:val="16"/>
      <w:szCs w:val="16"/>
      <w:lang w:val="ru-RU" w:eastAsia="ru-RU" w:bidi="ar-SA"/>
    </w:rPr>
  </w:style>
  <w:style w:type="paragraph" w:styleId="af1">
    <w:name w:val="Balloon Text"/>
    <w:basedOn w:val="a"/>
    <w:link w:val="af0"/>
    <w:uiPriority w:val="99"/>
    <w:rsid w:val="00186CF4"/>
    <w:rPr>
      <w:rFonts w:ascii="Tahoma" w:hAnsi="Tahoma" w:cs="Tahoma"/>
      <w:sz w:val="16"/>
      <w:szCs w:val="16"/>
    </w:rPr>
  </w:style>
  <w:style w:type="character" w:customStyle="1" w:styleId="af2">
    <w:name w:val="Без интервала Знак"/>
    <w:basedOn w:val="a0"/>
    <w:link w:val="af3"/>
    <w:locked/>
    <w:rsid w:val="00186CF4"/>
    <w:rPr>
      <w:sz w:val="28"/>
      <w:szCs w:val="22"/>
      <w:lang w:val="ru-RU" w:eastAsia="ru-RU" w:bidi="ar-SA"/>
    </w:rPr>
  </w:style>
  <w:style w:type="paragraph" w:styleId="af3">
    <w:name w:val="No Spacing"/>
    <w:link w:val="af2"/>
    <w:uiPriority w:val="1"/>
    <w:qFormat/>
    <w:rsid w:val="00186CF4"/>
    <w:pPr>
      <w:ind w:firstLine="709"/>
      <w:jc w:val="both"/>
    </w:pPr>
    <w:rPr>
      <w:sz w:val="28"/>
      <w:szCs w:val="22"/>
    </w:rPr>
  </w:style>
  <w:style w:type="table" w:styleId="af4">
    <w:name w:val="Table Grid"/>
    <w:basedOn w:val="a1"/>
    <w:rsid w:val="00186C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rsid w:val="005844FD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character" w:styleId="af6">
    <w:name w:val="FollowedHyperlink"/>
    <w:basedOn w:val="a0"/>
    <w:uiPriority w:val="99"/>
    <w:rsid w:val="005844FD"/>
    <w:rPr>
      <w:color w:val="800080"/>
      <w:u w:val="single"/>
    </w:rPr>
  </w:style>
  <w:style w:type="paragraph" w:styleId="HTML">
    <w:name w:val="HTML Preformatted"/>
    <w:basedOn w:val="a"/>
    <w:link w:val="HTML0"/>
    <w:rsid w:val="005844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5844FD"/>
    <w:rPr>
      <w:rFonts w:ascii="Courier New" w:hAnsi="Courier New" w:cs="Courier New"/>
    </w:rPr>
  </w:style>
  <w:style w:type="paragraph" w:styleId="af7">
    <w:name w:val="Normal (Web)"/>
    <w:basedOn w:val="a"/>
    <w:uiPriority w:val="99"/>
    <w:rsid w:val="005844FD"/>
    <w:rPr>
      <w:color w:val="000000"/>
      <w:sz w:val="24"/>
      <w:szCs w:val="24"/>
    </w:rPr>
  </w:style>
  <w:style w:type="paragraph" w:styleId="af8">
    <w:name w:val="Plain Text"/>
    <w:basedOn w:val="a"/>
    <w:link w:val="af9"/>
    <w:rsid w:val="005844FD"/>
    <w:rPr>
      <w:rFonts w:ascii="Courier New" w:hAnsi="Courier New" w:cs="Courier New"/>
    </w:rPr>
  </w:style>
  <w:style w:type="character" w:customStyle="1" w:styleId="af9">
    <w:name w:val="Текст Знак"/>
    <w:basedOn w:val="a0"/>
    <w:link w:val="af8"/>
    <w:rsid w:val="005844FD"/>
    <w:rPr>
      <w:rFonts w:ascii="Courier New" w:hAnsi="Courier New" w:cs="Courier New"/>
    </w:rPr>
  </w:style>
  <w:style w:type="paragraph" w:customStyle="1" w:styleId="afa">
    <w:name w:val="Знак Знак Знак Знак"/>
    <w:basedOn w:val="a"/>
    <w:rsid w:val="005844F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b">
    <w:name w:val="ком"/>
    <w:basedOn w:val="a"/>
    <w:rsid w:val="005844FD"/>
    <w:pPr>
      <w:spacing w:before="80" w:after="80"/>
      <w:jc w:val="center"/>
    </w:pPr>
  </w:style>
  <w:style w:type="paragraph" w:customStyle="1" w:styleId="afc">
    <w:name w:val="Таблицы (моноширинный)"/>
    <w:basedOn w:val="a"/>
    <w:next w:val="a"/>
    <w:rsid w:val="005844F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nformat">
    <w:name w:val="ConsNonformat"/>
    <w:rsid w:val="005844F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tentheader2cols">
    <w:name w:val="contentheader2cols"/>
    <w:basedOn w:val="a"/>
    <w:rsid w:val="005844FD"/>
    <w:pPr>
      <w:spacing w:before="51"/>
      <w:ind w:left="257"/>
    </w:pPr>
    <w:rPr>
      <w:rFonts w:eastAsia="Arial Unicode MS"/>
      <w:b/>
      <w:bCs/>
      <w:color w:val="3560A7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5844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5844F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ostan0">
    <w:name w:val="postan"/>
    <w:basedOn w:val="a"/>
    <w:rsid w:val="005844FD"/>
    <w:pPr>
      <w:spacing w:before="94" w:after="94"/>
    </w:pPr>
    <w:rPr>
      <w:rFonts w:ascii="Arial" w:hAnsi="Arial" w:cs="Arial"/>
      <w:color w:val="000000"/>
    </w:rPr>
  </w:style>
  <w:style w:type="paragraph" w:customStyle="1" w:styleId="ConsPlusNonformat">
    <w:name w:val="ConsPlusNonformat"/>
    <w:uiPriority w:val="99"/>
    <w:rsid w:val="005844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Web">
    <w:name w:val="Обычный (Web)"/>
    <w:basedOn w:val="a"/>
    <w:rsid w:val="005844FD"/>
    <w:pPr>
      <w:widowControl w:val="0"/>
    </w:pPr>
    <w:rPr>
      <w:sz w:val="24"/>
      <w:szCs w:val="24"/>
      <w:lang w:eastAsia="ar-SA"/>
    </w:rPr>
  </w:style>
  <w:style w:type="paragraph" w:customStyle="1" w:styleId="afd">
    <w:name w:val="Отчетный"/>
    <w:basedOn w:val="a"/>
    <w:rsid w:val="005844FD"/>
    <w:pPr>
      <w:spacing w:after="120" w:line="360" w:lineRule="auto"/>
      <w:ind w:firstLine="720"/>
      <w:jc w:val="both"/>
    </w:pPr>
    <w:rPr>
      <w:sz w:val="26"/>
    </w:rPr>
  </w:style>
  <w:style w:type="paragraph" w:customStyle="1" w:styleId="p2">
    <w:name w:val="p2"/>
    <w:basedOn w:val="a"/>
    <w:rsid w:val="005844FD"/>
    <w:pPr>
      <w:ind w:firstLine="600"/>
      <w:jc w:val="both"/>
    </w:pPr>
    <w:rPr>
      <w:color w:val="000000"/>
      <w:sz w:val="24"/>
      <w:szCs w:val="24"/>
    </w:rPr>
  </w:style>
  <w:style w:type="paragraph" w:customStyle="1" w:styleId="ConsPlusCell">
    <w:name w:val="ConsPlusCell"/>
    <w:uiPriority w:val="99"/>
    <w:rsid w:val="005844F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e">
    <w:name w:val="List Paragraph"/>
    <w:basedOn w:val="a"/>
    <w:uiPriority w:val="34"/>
    <w:qFormat/>
    <w:rsid w:val="005844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rsid w:val="002A4586"/>
    <w:rPr>
      <w:sz w:val="28"/>
      <w:szCs w:val="28"/>
    </w:rPr>
  </w:style>
  <w:style w:type="character" w:customStyle="1" w:styleId="40">
    <w:name w:val="Заголовок 4 Знак"/>
    <w:basedOn w:val="a0"/>
    <w:link w:val="4"/>
    <w:rsid w:val="002A4586"/>
    <w:rPr>
      <w:sz w:val="28"/>
      <w:szCs w:val="28"/>
    </w:rPr>
  </w:style>
  <w:style w:type="character" w:customStyle="1" w:styleId="60">
    <w:name w:val="Заголовок 6 Знак"/>
    <w:basedOn w:val="a0"/>
    <w:link w:val="6"/>
    <w:rsid w:val="002A4586"/>
    <w:rPr>
      <w:sz w:val="28"/>
      <w:szCs w:val="28"/>
    </w:rPr>
  </w:style>
  <w:style w:type="character" w:customStyle="1" w:styleId="70">
    <w:name w:val="Заголовок 7 Знак"/>
    <w:basedOn w:val="a0"/>
    <w:link w:val="7"/>
    <w:rsid w:val="002A4586"/>
    <w:rPr>
      <w:sz w:val="28"/>
    </w:rPr>
  </w:style>
  <w:style w:type="character" w:customStyle="1" w:styleId="80">
    <w:name w:val="Заголовок 8 Знак"/>
    <w:basedOn w:val="a0"/>
    <w:link w:val="8"/>
    <w:rsid w:val="002A4586"/>
    <w:rPr>
      <w:sz w:val="28"/>
    </w:rPr>
  </w:style>
  <w:style w:type="character" w:customStyle="1" w:styleId="90">
    <w:name w:val="Заголовок 9 Знак"/>
    <w:basedOn w:val="a0"/>
    <w:link w:val="9"/>
    <w:rsid w:val="002A4586"/>
    <w:rPr>
      <w:sz w:val="28"/>
    </w:rPr>
  </w:style>
  <w:style w:type="paragraph" w:customStyle="1" w:styleId="ConsNormal">
    <w:name w:val="ConsNormal"/>
    <w:rsid w:val="002A4586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styleId="aff">
    <w:name w:val="Block Text"/>
    <w:basedOn w:val="a"/>
    <w:rsid w:val="002A4586"/>
    <w:pPr>
      <w:ind w:left="-108" w:right="-108"/>
      <w:jc w:val="center"/>
    </w:pPr>
    <w:rPr>
      <w:sz w:val="28"/>
      <w:szCs w:val="28"/>
    </w:rPr>
  </w:style>
  <w:style w:type="paragraph" w:customStyle="1" w:styleId="ConsTitle">
    <w:name w:val="ConsTitle"/>
    <w:rsid w:val="002A458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FR2">
    <w:name w:val="FR2"/>
    <w:rsid w:val="002A4586"/>
    <w:pPr>
      <w:widowControl w:val="0"/>
      <w:autoSpaceDE w:val="0"/>
      <w:autoSpaceDN w:val="0"/>
      <w:adjustRightInd w:val="0"/>
      <w:spacing w:before="480"/>
      <w:jc w:val="center"/>
    </w:pPr>
    <w:rPr>
      <w:b/>
      <w:bCs/>
      <w:sz w:val="28"/>
      <w:szCs w:val="28"/>
    </w:rPr>
  </w:style>
  <w:style w:type="paragraph" w:customStyle="1" w:styleId="aff0">
    <w:name w:val="Знак Знак Знак Знак"/>
    <w:basedOn w:val="a"/>
    <w:rsid w:val="002A45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6">
    <w:name w:val="Основной текст с отступом Знак"/>
    <w:link w:val="a5"/>
    <w:locked/>
    <w:rsid w:val="002A4586"/>
    <w:rPr>
      <w:sz w:val="28"/>
    </w:rPr>
  </w:style>
  <w:style w:type="paragraph" w:customStyle="1" w:styleId="aff1">
    <w:name w:val="Знак"/>
    <w:basedOn w:val="a"/>
    <w:rsid w:val="002A458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ConsPlusNormal0">
    <w:name w:val="ConsPlusNormal Знак"/>
    <w:link w:val="ConsPlusNormal"/>
    <w:rsid w:val="002A4586"/>
    <w:rPr>
      <w:rFonts w:ascii="Arial" w:hAnsi="Arial" w:cs="Arial"/>
    </w:rPr>
  </w:style>
  <w:style w:type="character" w:customStyle="1" w:styleId="21">
    <w:name w:val="Заголовок 2 Знак"/>
    <w:link w:val="20"/>
    <w:rsid w:val="002A4586"/>
    <w:rPr>
      <w:sz w:val="28"/>
    </w:rPr>
  </w:style>
  <w:style w:type="paragraph" w:customStyle="1" w:styleId="ConsCell">
    <w:name w:val="ConsCell"/>
    <w:rsid w:val="002A4586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35">
    <w:name w:val="стиль3"/>
    <w:basedOn w:val="a"/>
    <w:rsid w:val="002A4586"/>
    <w:pPr>
      <w:spacing w:before="24" w:after="24"/>
      <w:ind w:left="24" w:right="24" w:firstLine="360"/>
    </w:pPr>
    <w:rPr>
      <w:b/>
      <w:bCs/>
      <w:sz w:val="38"/>
      <w:szCs w:val="38"/>
    </w:rPr>
  </w:style>
  <w:style w:type="paragraph" w:customStyle="1" w:styleId="11">
    <w:name w:val="Стиль1"/>
    <w:rsid w:val="002A4586"/>
    <w:pPr>
      <w:widowControl w:val="0"/>
    </w:pPr>
    <w:rPr>
      <w:snapToGrid w:val="0"/>
      <w:sz w:val="28"/>
    </w:rPr>
  </w:style>
  <w:style w:type="paragraph" w:customStyle="1" w:styleId="aff2">
    <w:name w:val="Основной Текст"/>
    <w:rsid w:val="002A4586"/>
    <w:pPr>
      <w:spacing w:line="200" w:lineRule="atLeast"/>
      <w:ind w:firstLine="283"/>
      <w:jc w:val="both"/>
    </w:pPr>
    <w:rPr>
      <w:rFonts w:ascii="Arial" w:hAnsi="Arial"/>
      <w:snapToGrid w:val="0"/>
      <w:color w:val="000000"/>
      <w:sz w:val="18"/>
    </w:rPr>
  </w:style>
  <w:style w:type="paragraph" w:customStyle="1" w:styleId="subheader">
    <w:name w:val="subheader"/>
    <w:basedOn w:val="a"/>
    <w:rsid w:val="002A4586"/>
    <w:pPr>
      <w:spacing w:before="176" w:after="88"/>
    </w:pPr>
    <w:rPr>
      <w:rFonts w:ascii="Arial" w:hAnsi="Arial" w:cs="Arial"/>
      <w:b/>
      <w:bCs/>
      <w:color w:val="000000"/>
      <w:sz w:val="21"/>
      <w:szCs w:val="21"/>
    </w:rPr>
  </w:style>
  <w:style w:type="paragraph" w:customStyle="1" w:styleId="consnormal0">
    <w:name w:val="consnormal"/>
    <w:basedOn w:val="a"/>
    <w:rsid w:val="002A4586"/>
    <w:pPr>
      <w:spacing w:before="88" w:after="88"/>
    </w:pPr>
    <w:rPr>
      <w:rFonts w:ascii="Arial" w:hAnsi="Arial" w:cs="Arial"/>
      <w:color w:val="000000"/>
    </w:rPr>
  </w:style>
  <w:style w:type="table" w:styleId="aff3">
    <w:name w:val="Table Elegant"/>
    <w:basedOn w:val="a1"/>
    <w:rsid w:val="002A45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2">
    <w:name w:val="Верхний колонтитул1"/>
    <w:basedOn w:val="a"/>
    <w:rsid w:val="002A4586"/>
    <w:pPr>
      <w:ind w:left="234"/>
      <w:jc w:val="center"/>
    </w:pPr>
    <w:rPr>
      <w:rFonts w:ascii="Arial" w:hAnsi="Arial" w:cs="Arial"/>
      <w:b/>
      <w:bCs/>
      <w:color w:val="3560A7"/>
      <w:sz w:val="16"/>
      <w:szCs w:val="16"/>
    </w:rPr>
  </w:style>
  <w:style w:type="paragraph" w:customStyle="1" w:styleId="13">
    <w:name w:val="Знак1"/>
    <w:basedOn w:val="a"/>
    <w:rsid w:val="002A45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14">
    <w:name w:val="Нет списка1"/>
    <w:next w:val="a2"/>
    <w:uiPriority w:val="99"/>
    <w:semiHidden/>
    <w:unhideWhenUsed/>
    <w:rsid w:val="002A4586"/>
  </w:style>
  <w:style w:type="paragraph" w:customStyle="1" w:styleId="15">
    <w:name w:val="Знак1"/>
    <w:basedOn w:val="a"/>
    <w:rsid w:val="002A45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customStyle="1" w:styleId="16">
    <w:name w:val="Сетка таблицы1"/>
    <w:basedOn w:val="a1"/>
    <w:next w:val="af4"/>
    <w:uiPriority w:val="59"/>
    <w:rsid w:val="002A4586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4">
    <w:name w:val="Гипертекстовая ссылка"/>
    <w:uiPriority w:val="99"/>
    <w:rsid w:val="002A4586"/>
    <w:rPr>
      <w:b w:val="0"/>
      <w:bCs w:val="0"/>
      <w:color w:val="106BBE"/>
      <w:sz w:val="26"/>
      <w:szCs w:val="26"/>
    </w:rPr>
  </w:style>
  <w:style w:type="character" w:customStyle="1" w:styleId="10">
    <w:name w:val="Заголовок 1 Знак"/>
    <w:link w:val="1"/>
    <w:rsid w:val="002A4586"/>
    <w:rPr>
      <w:rFonts w:ascii="AG Souvenir" w:hAnsi="AG Souvenir"/>
      <w:b/>
      <w:spacing w:val="38"/>
      <w:sz w:val="28"/>
    </w:rPr>
  </w:style>
  <w:style w:type="paragraph" w:customStyle="1" w:styleId="aff5">
    <w:name w:val="Нормальный (таблица)"/>
    <w:basedOn w:val="a"/>
    <w:next w:val="a"/>
    <w:uiPriority w:val="99"/>
    <w:rsid w:val="002A458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f6">
    <w:name w:val="line number"/>
    <w:rsid w:val="002A4586"/>
  </w:style>
  <w:style w:type="character" w:customStyle="1" w:styleId="731">
    <w:name w:val="стиль731"/>
    <w:basedOn w:val="a0"/>
    <w:rsid w:val="002A4586"/>
    <w:rPr>
      <w:sz w:val="20"/>
      <w:szCs w:val="20"/>
    </w:rPr>
  </w:style>
  <w:style w:type="character" w:customStyle="1" w:styleId="361">
    <w:name w:val="стиль361"/>
    <w:basedOn w:val="a0"/>
    <w:rsid w:val="002A4586"/>
    <w:rPr>
      <w:b/>
      <w:bCs/>
      <w:color w:val="006699"/>
      <w:sz w:val="27"/>
      <w:szCs w:val="27"/>
    </w:rPr>
  </w:style>
  <w:style w:type="paragraph" w:customStyle="1" w:styleId="17">
    <w:name w:val="Без интервала1"/>
    <w:rsid w:val="004412AD"/>
    <w:rPr>
      <w:rFonts w:ascii="Calibri" w:hAnsi="Calibri"/>
      <w:sz w:val="22"/>
      <w:szCs w:val="22"/>
    </w:rPr>
  </w:style>
  <w:style w:type="paragraph" w:customStyle="1" w:styleId="Default">
    <w:name w:val="Default"/>
    <w:rsid w:val="0017599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blk">
    <w:name w:val="blk"/>
    <w:basedOn w:val="a0"/>
    <w:rsid w:val="0017599C"/>
  </w:style>
  <w:style w:type="paragraph" w:customStyle="1" w:styleId="normacttext">
    <w:name w:val="norm_act_text"/>
    <w:basedOn w:val="a"/>
    <w:uiPriority w:val="99"/>
    <w:rsid w:val="005B3C4C"/>
    <w:pPr>
      <w:spacing w:before="100" w:beforeAutospacing="1" w:after="100" w:afterAutospacing="1"/>
    </w:pPr>
    <w:rPr>
      <w:sz w:val="24"/>
      <w:szCs w:val="24"/>
    </w:rPr>
  </w:style>
  <w:style w:type="paragraph" w:customStyle="1" w:styleId="tekstob">
    <w:name w:val="tekstob"/>
    <w:basedOn w:val="a"/>
    <w:uiPriority w:val="99"/>
    <w:rsid w:val="005B3C4C"/>
    <w:pPr>
      <w:spacing w:before="100" w:beforeAutospacing="1" w:after="100" w:afterAutospacing="1"/>
    </w:pPr>
    <w:rPr>
      <w:sz w:val="24"/>
      <w:szCs w:val="24"/>
    </w:rPr>
  </w:style>
  <w:style w:type="paragraph" w:customStyle="1" w:styleId="u">
    <w:name w:val="u"/>
    <w:basedOn w:val="a"/>
    <w:uiPriority w:val="99"/>
    <w:rsid w:val="005B3C4C"/>
    <w:pPr>
      <w:spacing w:before="100" w:beforeAutospacing="1" w:after="100" w:afterAutospacing="1"/>
    </w:pPr>
    <w:rPr>
      <w:sz w:val="24"/>
      <w:szCs w:val="24"/>
    </w:rPr>
  </w:style>
  <w:style w:type="paragraph" w:customStyle="1" w:styleId="pboth">
    <w:name w:val="pboth"/>
    <w:basedOn w:val="a"/>
    <w:uiPriority w:val="99"/>
    <w:rsid w:val="005B3C4C"/>
    <w:pPr>
      <w:spacing w:before="100" w:beforeAutospacing="1" w:after="100" w:afterAutospacing="1"/>
    </w:pPr>
    <w:rPr>
      <w:sz w:val="24"/>
      <w:szCs w:val="24"/>
    </w:rPr>
  </w:style>
  <w:style w:type="character" w:customStyle="1" w:styleId="ep">
    <w:name w:val="ep"/>
    <w:basedOn w:val="a0"/>
    <w:rsid w:val="005B3C4C"/>
  </w:style>
  <w:style w:type="character" w:customStyle="1" w:styleId="apple-converted-space">
    <w:name w:val="apple-converted-space"/>
    <w:basedOn w:val="a0"/>
    <w:rsid w:val="005B3C4C"/>
  </w:style>
  <w:style w:type="character" w:customStyle="1" w:styleId="fontstyle01">
    <w:name w:val="fontstyle01"/>
    <w:rsid w:val="005B3C4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ff7">
    <w:name w:val="Strong"/>
    <w:basedOn w:val="a0"/>
    <w:uiPriority w:val="22"/>
    <w:qFormat/>
    <w:rsid w:val="005B3C4C"/>
    <w:rPr>
      <w:b/>
      <w:bCs/>
    </w:rPr>
  </w:style>
  <w:style w:type="paragraph" w:styleId="aff8">
    <w:name w:val="Document Map"/>
    <w:basedOn w:val="a"/>
    <w:link w:val="aff9"/>
    <w:uiPriority w:val="99"/>
    <w:unhideWhenUsed/>
    <w:rsid w:val="006A69B4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i/>
      <w:iCs/>
    </w:rPr>
  </w:style>
  <w:style w:type="character" w:customStyle="1" w:styleId="aff9">
    <w:name w:val="Схема документа Знак"/>
    <w:basedOn w:val="a0"/>
    <w:link w:val="aff8"/>
    <w:uiPriority w:val="99"/>
    <w:rsid w:val="006A69B4"/>
    <w:rPr>
      <w:rFonts w:ascii="Tahoma" w:hAnsi="Tahoma" w:cs="Tahoma"/>
      <w:i/>
      <w:iCs/>
      <w:shd w:val="clear" w:color="auto" w:fill="000080"/>
    </w:rPr>
  </w:style>
  <w:style w:type="paragraph" w:customStyle="1" w:styleId="affa">
    <w:name w:val="МОН основной"/>
    <w:basedOn w:val="a"/>
    <w:uiPriority w:val="99"/>
    <w:rsid w:val="006A69B4"/>
    <w:pPr>
      <w:spacing w:line="360" w:lineRule="auto"/>
      <w:ind w:firstLine="709"/>
      <w:jc w:val="both"/>
    </w:pPr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xn--273--84d1f.xn--p1ai/perechen-prikazov-ministerstva-obrazovaniya-i-nauki-rf-neobhodimyh-dlya-realizacii-273-fz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0333E0A0F1636E8FA03C3274C717BB3AF44C6C389DF96D8D38C9A5F6EA91165494093BA611BE9gE64I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base.garant.ru/178160/1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ase.garant.ru/10164072/510567bc799b499f450a4638e59966a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10136812/1/" TargetMode="External"/><Relationship Id="rId10" Type="http://schemas.openxmlformats.org/officeDocument/2006/relationships/hyperlink" Target="http://273-&#1092;&#1079;.&#1088;&#1092;/perechen-prikazov-ministerstva-obrazovaniya-i-nauki-rf-neobhodimyh-dlya-realizacii-273-f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://base.garant.ru/10136812/1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-%20D\ORST\&#1064;&#1072;&#1073;&#1083;&#1086;&#1085;&#1099;\&#1055;&#1086;&#1089;&#1090;&#1072;&#1085;&#1086;&#1074;&#1083;&#1077;&#1085;&#1080;&#1077;%20&#1040;&#1056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B8DBA-B1FB-4512-AD6D-EC0A66A64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АРО.dot</Template>
  <TotalTime>0</TotalTime>
  <Pages>1</Pages>
  <Words>19738</Words>
  <Characters>112513</Characters>
  <Application>Microsoft Office Word</Application>
  <DocSecurity>0</DocSecurity>
  <Lines>937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131988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103a</dc:creator>
  <cp:lastModifiedBy>К6-8</cp:lastModifiedBy>
  <cp:revision>3</cp:revision>
  <cp:lastPrinted>2024-11-22T04:56:00Z</cp:lastPrinted>
  <dcterms:created xsi:type="dcterms:W3CDTF">2024-12-19T12:35:00Z</dcterms:created>
  <dcterms:modified xsi:type="dcterms:W3CDTF">2024-12-19T12:35:00Z</dcterms:modified>
</cp:coreProperties>
</file>