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58" w:rsidRDefault="007F2703" w:rsidP="00963558">
      <w:pPr>
        <w:tabs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</w:t>
      </w:r>
      <w:r w:rsidR="0096355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Приложение 1</w:t>
      </w:r>
    </w:p>
    <w:p w:rsidR="00963558" w:rsidRDefault="00963558" w:rsidP="00963558">
      <w:pPr>
        <w:spacing w:line="235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63558" w:rsidRDefault="00963558" w:rsidP="00963558">
      <w:pPr>
        <w:tabs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</w:t>
      </w:r>
    </w:p>
    <w:p w:rsidR="00963558" w:rsidRDefault="00963558" w:rsidP="00963558">
      <w:pPr>
        <w:tabs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мониторинга доступности </w:t>
      </w:r>
      <w:r w:rsidRPr="00BD481A">
        <w:rPr>
          <w:sz w:val="28"/>
          <w:szCs w:val="28"/>
        </w:rPr>
        <w:t>по объектам</w:t>
      </w:r>
      <w:r>
        <w:rPr>
          <w:sz w:val="28"/>
          <w:szCs w:val="28"/>
        </w:rPr>
        <w:t xml:space="preserve">, </w:t>
      </w:r>
      <w:r w:rsidRPr="00BD481A">
        <w:rPr>
          <w:sz w:val="28"/>
          <w:szCs w:val="28"/>
        </w:rPr>
        <w:t xml:space="preserve">включенным </w:t>
      </w:r>
      <w:r>
        <w:rPr>
          <w:sz w:val="28"/>
          <w:szCs w:val="28"/>
        </w:rPr>
        <w:t xml:space="preserve">в </w:t>
      </w:r>
      <w:r w:rsidRPr="00B00607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B00607">
        <w:rPr>
          <w:sz w:val="28"/>
          <w:szCs w:val="28"/>
        </w:rPr>
        <w:t xml:space="preserve"> объектов социальной и транспортной</w:t>
      </w:r>
      <w:r w:rsidRPr="00AC7451">
        <w:rPr>
          <w:sz w:val="28"/>
          <w:szCs w:val="28"/>
        </w:rPr>
        <w:t xml:space="preserve"> </w:t>
      </w:r>
      <w:r w:rsidRPr="00B00607">
        <w:rPr>
          <w:sz w:val="28"/>
          <w:szCs w:val="28"/>
        </w:rPr>
        <w:t>инфраструктур,</w:t>
      </w:r>
    </w:p>
    <w:p w:rsidR="00963558" w:rsidRPr="008D5452" w:rsidRDefault="00963558" w:rsidP="00963558">
      <w:pPr>
        <w:tabs>
          <w:tab w:val="left" w:pos="538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00607">
        <w:rPr>
          <w:sz w:val="28"/>
          <w:szCs w:val="28"/>
        </w:rPr>
        <w:t xml:space="preserve">средств транспорта, связи и информации, находящихся в </w:t>
      </w:r>
      <w:r>
        <w:rPr>
          <w:sz w:val="28"/>
          <w:szCs w:val="28"/>
        </w:rPr>
        <w:t>муниципальной собственности Обливского района и государственной собственности</w:t>
      </w:r>
      <w:r w:rsidRPr="00B00607">
        <w:rPr>
          <w:sz w:val="28"/>
          <w:szCs w:val="28"/>
        </w:rPr>
        <w:t>,</w:t>
      </w:r>
      <w:r w:rsidRPr="00AC7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услуг в </w:t>
      </w:r>
      <w:r w:rsidRPr="00B00607">
        <w:rPr>
          <w:sz w:val="28"/>
          <w:szCs w:val="28"/>
        </w:rPr>
        <w:t>приоритетных сферах</w:t>
      </w:r>
      <w:r>
        <w:rPr>
          <w:sz w:val="28"/>
          <w:szCs w:val="28"/>
        </w:rPr>
        <w:t xml:space="preserve"> </w:t>
      </w:r>
      <w:r w:rsidRPr="00B00607">
        <w:rPr>
          <w:sz w:val="28"/>
          <w:szCs w:val="28"/>
        </w:rPr>
        <w:t xml:space="preserve">жизнедеятельности инвалидов, оказываемых </w:t>
      </w:r>
      <w:r>
        <w:rPr>
          <w:sz w:val="28"/>
          <w:szCs w:val="28"/>
        </w:rPr>
        <w:t>учреждениями</w:t>
      </w:r>
      <w:r>
        <w:rPr>
          <w:rFonts w:eastAsia="Calibri"/>
          <w:bCs/>
          <w:kern w:val="2"/>
          <w:sz w:val="28"/>
          <w:szCs w:val="28"/>
          <w:lang w:eastAsia="en-US"/>
        </w:rPr>
        <w:t xml:space="preserve"> Обливского района</w:t>
      </w:r>
      <w:r w:rsidRPr="00A866EB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B00607">
        <w:rPr>
          <w:sz w:val="28"/>
          <w:szCs w:val="28"/>
        </w:rPr>
        <w:t>Ростовской области,</w:t>
      </w:r>
      <w:r w:rsidRPr="008D5452">
        <w:rPr>
          <w:b/>
          <w:sz w:val="28"/>
          <w:szCs w:val="28"/>
        </w:rPr>
        <w:t xml:space="preserve"> в сфере</w:t>
      </w:r>
      <w:r>
        <w:rPr>
          <w:b/>
          <w:sz w:val="28"/>
          <w:szCs w:val="28"/>
        </w:rPr>
        <w:t xml:space="preserve"> социальной защиты, в сфере образования и культуры, в сфере здравоохранения</w:t>
      </w:r>
      <w:r w:rsidRPr="008D5452">
        <w:rPr>
          <w:b/>
          <w:sz w:val="28"/>
          <w:szCs w:val="28"/>
        </w:rPr>
        <w:t xml:space="preserve"> за 202</w:t>
      </w:r>
      <w:r>
        <w:rPr>
          <w:b/>
          <w:sz w:val="28"/>
          <w:szCs w:val="28"/>
        </w:rPr>
        <w:t>3</w:t>
      </w:r>
      <w:r w:rsidRPr="008D5452">
        <w:rPr>
          <w:b/>
          <w:sz w:val="28"/>
          <w:szCs w:val="28"/>
        </w:rPr>
        <w:t xml:space="preserve"> год</w:t>
      </w:r>
    </w:p>
    <w:p w:rsidR="00963558" w:rsidRPr="00357382" w:rsidRDefault="00963558" w:rsidP="00963558">
      <w:pPr>
        <w:tabs>
          <w:tab w:val="left" w:pos="5387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357382">
        <w:rPr>
          <w:sz w:val="24"/>
          <w:szCs w:val="24"/>
        </w:rPr>
        <w:t>(указывается приоритетная сфера)</w:t>
      </w:r>
    </w:p>
    <w:p w:rsidR="00963558" w:rsidRDefault="00963558" w:rsidP="00963558">
      <w:pPr>
        <w:tabs>
          <w:tab w:val="left" w:pos="5387"/>
        </w:tabs>
        <w:autoSpaceDE w:val="0"/>
        <w:autoSpaceDN w:val="0"/>
        <w:adjustRightInd w:val="0"/>
        <w:jc w:val="center"/>
        <w:rPr>
          <w:rFonts w:eastAsia="Calibri"/>
          <w:kern w:val="2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"/>
        <w:gridCol w:w="1349"/>
        <w:gridCol w:w="1164"/>
        <w:gridCol w:w="1416"/>
        <w:gridCol w:w="1233"/>
        <w:gridCol w:w="1037"/>
        <w:gridCol w:w="434"/>
        <w:gridCol w:w="536"/>
        <w:gridCol w:w="537"/>
        <w:gridCol w:w="537"/>
        <w:gridCol w:w="636"/>
        <w:gridCol w:w="935"/>
        <w:gridCol w:w="736"/>
        <w:gridCol w:w="537"/>
        <w:gridCol w:w="537"/>
        <w:gridCol w:w="537"/>
        <w:gridCol w:w="505"/>
        <w:gridCol w:w="953"/>
        <w:gridCol w:w="1100"/>
        <w:gridCol w:w="1175"/>
      </w:tblGrid>
      <w:tr w:rsidR="00963558" w:rsidRPr="00E472B9" w:rsidTr="006C3AA4">
        <w:trPr>
          <w:trHeight w:val="330"/>
        </w:trPr>
        <w:tc>
          <w:tcPr>
            <w:tcW w:w="379" w:type="dxa"/>
            <w:vMerge w:val="restart"/>
            <w:shd w:val="clear" w:color="000000" w:fill="FFFFFF"/>
            <w:hideMark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№</w:t>
            </w:r>
          </w:p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357382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49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Наимено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вание объекта</w:t>
            </w:r>
          </w:p>
        </w:tc>
        <w:tc>
          <w:tcPr>
            <w:tcW w:w="1164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16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59064F">
              <w:rPr>
                <w:color w:val="000000"/>
                <w:sz w:val="24"/>
                <w:szCs w:val="24"/>
              </w:rPr>
              <w:t>Год проведения работ по адаптации и дооборудо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59064F">
              <w:rPr>
                <w:color w:val="000000"/>
                <w:sz w:val="24"/>
                <w:szCs w:val="24"/>
              </w:rPr>
              <w:t>ванию</w:t>
            </w:r>
          </w:p>
        </w:tc>
        <w:tc>
          <w:tcPr>
            <w:tcW w:w="1233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Вариант организа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ции доступ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 xml:space="preserve">ности </w:t>
            </w:r>
          </w:p>
        </w:tc>
        <w:tc>
          <w:tcPr>
            <w:tcW w:w="9557" w:type="dxa"/>
            <w:gridSpan w:val="14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Состояние доступности</w:t>
            </w:r>
          </w:p>
        </w:tc>
        <w:tc>
          <w:tcPr>
            <w:tcW w:w="1175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Примеча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ние</w:t>
            </w:r>
          </w:p>
        </w:tc>
      </w:tr>
      <w:tr w:rsidR="00963558" w:rsidRPr="00E472B9" w:rsidTr="006C3AA4">
        <w:trPr>
          <w:trHeight w:val="540"/>
        </w:trPr>
        <w:tc>
          <w:tcPr>
            <w:tcW w:w="379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</w:t>
            </w:r>
            <w:r w:rsidRPr="00E472B9">
              <w:rPr>
                <w:color w:val="000000"/>
                <w:sz w:val="24"/>
                <w:szCs w:val="24"/>
              </w:rPr>
              <w:t>сту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пен полно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стью всем</w:t>
            </w:r>
          </w:p>
        </w:tc>
        <w:tc>
          <w:tcPr>
            <w:tcW w:w="2680" w:type="dxa"/>
            <w:gridSpan w:val="5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E472B9">
              <w:rPr>
                <w:color w:val="000000"/>
                <w:sz w:val="24"/>
                <w:szCs w:val="24"/>
              </w:rPr>
              <w:t>оступен полностью избирательно</w:t>
            </w:r>
          </w:p>
        </w:tc>
        <w:tc>
          <w:tcPr>
            <w:tcW w:w="935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E472B9">
              <w:rPr>
                <w:color w:val="000000"/>
                <w:sz w:val="24"/>
                <w:szCs w:val="24"/>
              </w:rPr>
              <w:t>осту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пен частич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но всем</w:t>
            </w:r>
          </w:p>
        </w:tc>
        <w:tc>
          <w:tcPr>
            <w:tcW w:w="2852" w:type="dxa"/>
            <w:gridSpan w:val="5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E472B9">
              <w:rPr>
                <w:color w:val="000000"/>
                <w:sz w:val="24"/>
                <w:szCs w:val="24"/>
              </w:rPr>
              <w:t>оступен частично избирательно</w:t>
            </w:r>
          </w:p>
        </w:tc>
        <w:tc>
          <w:tcPr>
            <w:tcW w:w="953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E472B9">
              <w:rPr>
                <w:color w:val="000000"/>
                <w:sz w:val="24"/>
                <w:szCs w:val="24"/>
              </w:rPr>
              <w:t>осту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>пен условно</w:t>
            </w:r>
          </w:p>
        </w:tc>
        <w:tc>
          <w:tcPr>
            <w:tcW w:w="1100" w:type="dxa"/>
            <w:vMerge w:val="restart"/>
            <w:shd w:val="clear" w:color="000000" w:fill="FFFFFF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E472B9">
              <w:rPr>
                <w:color w:val="000000"/>
                <w:sz w:val="24"/>
                <w:szCs w:val="24"/>
              </w:rPr>
              <w:t>ременно недосту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472B9">
              <w:rPr>
                <w:color w:val="000000"/>
                <w:sz w:val="24"/>
                <w:szCs w:val="24"/>
              </w:rPr>
              <w:t xml:space="preserve">пен </w:t>
            </w:r>
          </w:p>
        </w:tc>
        <w:tc>
          <w:tcPr>
            <w:tcW w:w="1175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</w:tr>
      <w:tr w:rsidR="00963558" w:rsidRPr="00E472B9" w:rsidTr="006C3AA4">
        <w:trPr>
          <w:trHeight w:val="420"/>
        </w:trPr>
        <w:tc>
          <w:tcPr>
            <w:tcW w:w="379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4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53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63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935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 xml:space="preserve">Г 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953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963558" w:rsidRPr="00E472B9" w:rsidRDefault="00963558" w:rsidP="006C3AA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63558" w:rsidRPr="00AC7451" w:rsidRDefault="00963558" w:rsidP="0096355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"/>
        <w:gridCol w:w="1349"/>
        <w:gridCol w:w="1164"/>
        <w:gridCol w:w="1416"/>
        <w:gridCol w:w="1233"/>
        <w:gridCol w:w="1037"/>
        <w:gridCol w:w="434"/>
        <w:gridCol w:w="536"/>
        <w:gridCol w:w="537"/>
        <w:gridCol w:w="537"/>
        <w:gridCol w:w="636"/>
        <w:gridCol w:w="935"/>
        <w:gridCol w:w="736"/>
        <w:gridCol w:w="537"/>
        <w:gridCol w:w="537"/>
        <w:gridCol w:w="537"/>
        <w:gridCol w:w="505"/>
        <w:gridCol w:w="953"/>
        <w:gridCol w:w="1100"/>
        <w:gridCol w:w="1175"/>
      </w:tblGrid>
      <w:tr w:rsidR="00963558" w:rsidRPr="00E472B9" w:rsidTr="006C3AA4">
        <w:trPr>
          <w:trHeight w:val="300"/>
        </w:trPr>
        <w:tc>
          <w:tcPr>
            <w:tcW w:w="379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4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4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36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05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53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0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472B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:rsidR="00963558" w:rsidRPr="00E472B9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8901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shd w:val="clear" w:color="auto" w:fill="auto"/>
            <w:vAlign w:val="bottom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89015E">
              <w:rPr>
                <w:color w:val="000000"/>
                <w:sz w:val="24"/>
                <w:szCs w:val="24"/>
              </w:rPr>
              <w:t>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015E">
              <w:rPr>
                <w:color w:val="000000"/>
                <w:sz w:val="24"/>
                <w:szCs w:val="24"/>
              </w:rPr>
              <w:t>ративное</w:t>
            </w:r>
            <w:r>
              <w:rPr>
                <w:color w:val="000000"/>
                <w:sz w:val="24"/>
                <w:szCs w:val="24"/>
              </w:rPr>
              <w:t xml:space="preserve"> здание ОСЗН  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д.17а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shd w:val="clear" w:color="auto" w:fill="auto"/>
            <w:vAlign w:val="bottom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89015E">
              <w:rPr>
                <w:color w:val="000000"/>
                <w:sz w:val="24"/>
                <w:szCs w:val="24"/>
              </w:rPr>
              <w:t>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015E">
              <w:rPr>
                <w:color w:val="000000"/>
                <w:sz w:val="24"/>
                <w:szCs w:val="24"/>
              </w:rPr>
              <w:t>ративное</w:t>
            </w:r>
            <w:r>
              <w:rPr>
                <w:color w:val="000000"/>
                <w:sz w:val="24"/>
                <w:szCs w:val="24"/>
              </w:rPr>
              <w:t xml:space="preserve"> здание МБУ ЦСО  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д.17а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(К,С)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shd w:val="clear" w:color="auto" w:fill="auto"/>
            <w:vAlign w:val="bottom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89015E">
              <w:rPr>
                <w:color w:val="000000"/>
                <w:sz w:val="24"/>
                <w:szCs w:val="24"/>
              </w:rPr>
              <w:t>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015E">
              <w:rPr>
                <w:color w:val="000000"/>
                <w:sz w:val="24"/>
                <w:szCs w:val="24"/>
              </w:rPr>
              <w:t>ративное</w:t>
            </w:r>
            <w:r>
              <w:rPr>
                <w:color w:val="000000"/>
                <w:sz w:val="24"/>
                <w:szCs w:val="24"/>
              </w:rPr>
              <w:t xml:space="preserve"> здание № 2 МБУ ЦСО  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ул.Була-нова, д.31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(К,С)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9" w:type="dxa"/>
            <w:shd w:val="clear" w:color="auto" w:fill="auto"/>
            <w:vAlign w:val="bottom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социально- реабилита-ционное отделение МБУ ЦСО  </w:t>
            </w:r>
            <w:r>
              <w:rPr>
                <w:color w:val="000000"/>
                <w:sz w:val="24"/>
                <w:szCs w:val="24"/>
              </w:rPr>
              <w:lastRenderedPageBreak/>
              <w:t>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Облив-ский район,</w:t>
            </w:r>
          </w:p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п.Сред-ний Чир, </w:t>
            </w:r>
            <w:r>
              <w:rPr>
                <w:color w:val="000000"/>
                <w:sz w:val="24"/>
                <w:szCs w:val="24"/>
              </w:rPr>
              <w:lastRenderedPageBreak/>
              <w:t>ул.Перво-майская, д.1а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(К,С)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E753F0">
              <w:rPr>
                <w:color w:val="000000"/>
                <w:sz w:val="24"/>
                <w:szCs w:val="24"/>
              </w:rPr>
              <w:t>МБУК «Обливс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753F0">
              <w:rPr>
                <w:color w:val="000000"/>
                <w:sz w:val="24"/>
                <w:szCs w:val="24"/>
              </w:rPr>
              <w:t>кий РДК»</w:t>
            </w:r>
          </w:p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E753F0">
              <w:rPr>
                <w:color w:val="000000"/>
                <w:sz w:val="24"/>
                <w:szCs w:val="24"/>
              </w:rPr>
              <w:t>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753F0">
              <w:rPr>
                <w:color w:val="000000"/>
                <w:sz w:val="24"/>
                <w:szCs w:val="24"/>
              </w:rPr>
              <w:t xml:space="preserve">ская, ул. К.Маркса,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E753F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753F0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E753F0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132CA4">
              <w:rPr>
                <w:color w:val="000000"/>
                <w:sz w:val="24"/>
                <w:szCs w:val="24"/>
              </w:rPr>
              <w:t>МБУК ОР «МЦБ»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E753F0">
              <w:rPr>
                <w:color w:val="000000"/>
                <w:sz w:val="24"/>
                <w:szCs w:val="24"/>
              </w:rPr>
              <w:t>ст.Облив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753F0">
              <w:rPr>
                <w:color w:val="000000"/>
                <w:sz w:val="24"/>
                <w:szCs w:val="24"/>
              </w:rPr>
              <w:t xml:space="preserve">ская, ул. К.Маркса, </w:t>
            </w:r>
            <w:r>
              <w:rPr>
                <w:color w:val="000000"/>
                <w:sz w:val="24"/>
                <w:szCs w:val="24"/>
              </w:rPr>
              <w:t>д.48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 2024 году планирует-ся капиталь-ный ремонт здания с проведени-ем работ по адаптации объекта для инвалидов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</w:pPr>
            <w:r>
              <w:rPr>
                <w:color w:val="000000"/>
                <w:sz w:val="24"/>
                <w:szCs w:val="24"/>
              </w:rPr>
              <w:t>МБУ "МФЦ муници-пального образова-ния "Обливский район"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</w:pPr>
            <w:r>
              <w:rPr>
                <w:color w:val="000000"/>
                <w:sz w:val="24"/>
                <w:szCs w:val="24"/>
              </w:rPr>
              <w:t>ст.Облив-ская, ул.Лени-на, д.53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(О)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(К)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C77B9C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49" w:type="dxa"/>
            <w:shd w:val="clear" w:color="auto" w:fill="auto"/>
            <w:vAlign w:val="bottom"/>
          </w:tcPr>
          <w:p w:rsidR="00963558" w:rsidRPr="00977D56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977D56">
              <w:rPr>
                <w:color w:val="000000"/>
                <w:sz w:val="24"/>
                <w:szCs w:val="24"/>
              </w:rPr>
              <w:t>рхивный сектор Админист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>рации 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Pr="00977D56" w:rsidRDefault="00963558" w:rsidP="00C77B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</w:t>
            </w:r>
            <w:r w:rsidRPr="00977D56">
              <w:rPr>
                <w:color w:val="000000"/>
                <w:sz w:val="24"/>
                <w:szCs w:val="24"/>
              </w:rPr>
              <w:t>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>ская, ул. Гагарина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77D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977D56">
              <w:rPr>
                <w:color w:val="000000"/>
                <w:sz w:val="24"/>
                <w:szCs w:val="24"/>
              </w:rPr>
              <w:t>12а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4829F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4829F8">
              <w:rPr>
                <w:color w:val="000000"/>
                <w:sz w:val="24"/>
                <w:szCs w:val="24"/>
              </w:rPr>
              <w:t>МБОУ Обливская СОШ № 1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</w:t>
            </w:r>
            <w:r w:rsidRPr="00977D56">
              <w:rPr>
                <w:color w:val="000000"/>
                <w:sz w:val="24"/>
                <w:szCs w:val="24"/>
              </w:rPr>
              <w:t>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 xml:space="preserve">ская, ул. </w:t>
            </w:r>
            <w:r>
              <w:rPr>
                <w:color w:val="000000"/>
                <w:sz w:val="24"/>
                <w:szCs w:val="24"/>
              </w:rPr>
              <w:t>Комму-нистичес-кая,</w:t>
            </w:r>
            <w:r w:rsidRPr="00977D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4829F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4829F8">
              <w:rPr>
                <w:color w:val="000000"/>
                <w:sz w:val="24"/>
                <w:szCs w:val="24"/>
              </w:rPr>
              <w:t>МБОУ «Обливская СОШ № 2»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</w:t>
            </w:r>
            <w:r w:rsidRPr="00977D56">
              <w:rPr>
                <w:color w:val="000000"/>
                <w:sz w:val="24"/>
                <w:szCs w:val="24"/>
              </w:rPr>
              <w:t>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 xml:space="preserve">ская, ул. </w:t>
            </w:r>
            <w:r>
              <w:rPr>
                <w:color w:val="000000"/>
                <w:sz w:val="24"/>
                <w:szCs w:val="24"/>
              </w:rPr>
              <w:t>Грызлова,</w:t>
            </w:r>
            <w:r w:rsidRPr="00977D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д.18а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DF3568" w:rsidRDefault="00963558" w:rsidP="006C3AA4">
            <w:pPr>
              <w:jc w:val="center"/>
              <w:rPr>
                <w:color w:val="000000"/>
              </w:rPr>
            </w:pPr>
            <w:r w:rsidRPr="00DF3568">
              <w:rPr>
                <w:color w:val="000000"/>
              </w:rPr>
              <w:t>до 2025 года</w:t>
            </w:r>
            <w:r>
              <w:rPr>
                <w:color w:val="000000"/>
              </w:rPr>
              <w:t xml:space="preserve"> проводится</w:t>
            </w:r>
            <w:r w:rsidRPr="00DF3568">
              <w:rPr>
                <w:color w:val="000000"/>
              </w:rPr>
              <w:t xml:space="preserve"> </w:t>
            </w:r>
            <w:r w:rsidRPr="00DF3568">
              <w:rPr>
                <w:color w:val="000000"/>
              </w:rPr>
              <w:lastRenderedPageBreak/>
              <w:t>капиталь-ный ремонт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4829F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4829F8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БДОУ</w:t>
            </w:r>
            <w:r w:rsidRPr="004829F8">
              <w:rPr>
                <w:color w:val="000000"/>
                <w:sz w:val="24"/>
                <w:szCs w:val="24"/>
              </w:rPr>
              <w:t xml:space="preserve"> «Детский сад «Ивушка»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</w:t>
            </w:r>
            <w:r w:rsidRPr="00977D56">
              <w:rPr>
                <w:color w:val="000000"/>
                <w:sz w:val="24"/>
                <w:szCs w:val="24"/>
              </w:rPr>
              <w:t>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 xml:space="preserve">ская, ул. </w:t>
            </w:r>
            <w:r>
              <w:rPr>
                <w:color w:val="000000"/>
                <w:sz w:val="24"/>
                <w:szCs w:val="24"/>
              </w:rPr>
              <w:t>Буланова,</w:t>
            </w:r>
            <w:r w:rsidRPr="00977D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д.18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4829F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4829F8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БДОУ</w:t>
            </w:r>
            <w:r w:rsidRPr="004829F8">
              <w:rPr>
                <w:color w:val="000000"/>
                <w:sz w:val="24"/>
                <w:szCs w:val="24"/>
              </w:rPr>
              <w:t xml:space="preserve">  «Детский сад «Тополек»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</w:t>
            </w:r>
            <w:r w:rsidRPr="00977D56">
              <w:rPr>
                <w:color w:val="000000"/>
                <w:sz w:val="24"/>
                <w:szCs w:val="24"/>
              </w:rPr>
              <w:t>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 xml:space="preserve">ская, </w:t>
            </w:r>
            <w:r>
              <w:rPr>
                <w:color w:val="000000"/>
                <w:sz w:val="24"/>
                <w:szCs w:val="24"/>
              </w:rPr>
              <w:t>пер</w:t>
            </w:r>
            <w:r w:rsidRPr="00977D5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Советс-кий,</w:t>
            </w:r>
            <w:r w:rsidRPr="00977D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д.43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08341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4829F8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БДОУ</w:t>
            </w:r>
            <w:r w:rsidRPr="00E375B1">
              <w:rPr>
                <w:color w:val="000000"/>
                <w:sz w:val="24"/>
                <w:szCs w:val="24"/>
              </w:rPr>
              <w:t xml:space="preserve">  «Детский сад «Сказка»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</w:t>
            </w:r>
            <w:r w:rsidRPr="00977D56">
              <w:rPr>
                <w:color w:val="000000"/>
                <w:sz w:val="24"/>
                <w:szCs w:val="24"/>
              </w:rPr>
              <w:t>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977D56">
              <w:rPr>
                <w:color w:val="000000"/>
                <w:sz w:val="24"/>
                <w:szCs w:val="24"/>
              </w:rPr>
              <w:t xml:space="preserve">ская, ул. </w:t>
            </w:r>
            <w:r>
              <w:rPr>
                <w:color w:val="000000"/>
                <w:sz w:val="24"/>
                <w:szCs w:val="24"/>
              </w:rPr>
              <w:t>Черномо-рова,</w:t>
            </w:r>
            <w:r w:rsidRPr="00977D5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DF3568" w:rsidRDefault="00963558" w:rsidP="006C3AA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DF3568">
              <w:rPr>
                <w:color w:val="000000"/>
              </w:rPr>
              <w:t>В 2023 году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F3568">
              <w:rPr>
                <w:color w:val="000000"/>
              </w:rPr>
              <w:t>закончен капиталь-ный ремонт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CA5925">
              <w:rPr>
                <w:color w:val="000000"/>
                <w:sz w:val="24"/>
                <w:szCs w:val="24"/>
              </w:rPr>
              <w:t>3-х этажное</w:t>
            </w:r>
            <w:r>
              <w:rPr>
                <w:color w:val="000000"/>
                <w:sz w:val="24"/>
                <w:szCs w:val="24"/>
              </w:rPr>
              <w:t xml:space="preserve"> здание главного корпуса</w:t>
            </w:r>
            <w:r w:rsidRPr="00CA592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ГБУ РО «</w:t>
            </w:r>
            <w:r w:rsidRPr="00CA5925">
              <w:rPr>
                <w:color w:val="000000"/>
                <w:sz w:val="24"/>
                <w:szCs w:val="24"/>
              </w:rPr>
              <w:t>ЦРБ</w:t>
            </w:r>
            <w:r>
              <w:rPr>
                <w:color w:val="000000"/>
                <w:sz w:val="24"/>
                <w:szCs w:val="24"/>
              </w:rPr>
              <w:t>» в</w:t>
            </w:r>
            <w:r w:rsidRPr="00CA5925">
              <w:rPr>
                <w:color w:val="000000"/>
                <w:sz w:val="24"/>
                <w:szCs w:val="24"/>
              </w:rPr>
              <w:t xml:space="preserve"> Обливско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A592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CA5925">
              <w:rPr>
                <w:color w:val="000000"/>
                <w:sz w:val="24"/>
                <w:szCs w:val="24"/>
              </w:rPr>
              <w:t>ст.Облив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>ская, ул.Луна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 xml:space="preserve">чарского,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CA592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B41076">
              <w:rPr>
                <w:color w:val="000000"/>
                <w:sz w:val="24"/>
                <w:szCs w:val="24"/>
              </w:rPr>
              <w:t xml:space="preserve">2-х этажное </w:t>
            </w:r>
            <w:r>
              <w:rPr>
                <w:color w:val="000000"/>
                <w:sz w:val="24"/>
                <w:szCs w:val="24"/>
              </w:rPr>
              <w:t>з</w:t>
            </w:r>
            <w:r w:rsidRPr="00B41076">
              <w:rPr>
                <w:color w:val="000000"/>
                <w:sz w:val="24"/>
                <w:szCs w:val="24"/>
              </w:rPr>
              <w:t xml:space="preserve">дание главного корпуса </w:t>
            </w:r>
            <w:r>
              <w:rPr>
                <w:color w:val="000000"/>
                <w:sz w:val="24"/>
                <w:szCs w:val="24"/>
              </w:rPr>
              <w:t>ГБУ РО «</w:t>
            </w:r>
            <w:r w:rsidRPr="00CA5925">
              <w:rPr>
                <w:color w:val="000000"/>
                <w:sz w:val="24"/>
                <w:szCs w:val="24"/>
              </w:rPr>
              <w:t>ЦРБ</w:t>
            </w:r>
            <w:r>
              <w:rPr>
                <w:color w:val="000000"/>
                <w:sz w:val="24"/>
                <w:szCs w:val="24"/>
              </w:rPr>
              <w:t>» в</w:t>
            </w:r>
            <w:r w:rsidRPr="00CA5925">
              <w:rPr>
                <w:color w:val="000000"/>
                <w:sz w:val="24"/>
                <w:szCs w:val="24"/>
              </w:rPr>
              <w:t xml:space="preserve"> Обливско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A592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CA5925">
              <w:rPr>
                <w:color w:val="000000"/>
                <w:sz w:val="24"/>
                <w:szCs w:val="24"/>
              </w:rPr>
              <w:t>ст.Облив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>ская, ул.Луна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 xml:space="preserve">чарского,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CA592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Здание и</w:t>
            </w:r>
            <w:r w:rsidRPr="00815270">
              <w:rPr>
                <w:color w:val="000000"/>
                <w:sz w:val="24"/>
                <w:szCs w:val="24"/>
              </w:rPr>
              <w:t>нфекци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15270">
              <w:rPr>
                <w:color w:val="000000"/>
                <w:sz w:val="24"/>
                <w:szCs w:val="24"/>
              </w:rPr>
              <w:t>онно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815270">
              <w:rPr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1527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ГБУ РО «</w:t>
            </w:r>
            <w:r w:rsidRPr="00CA5925">
              <w:rPr>
                <w:color w:val="000000"/>
                <w:sz w:val="24"/>
                <w:szCs w:val="24"/>
              </w:rPr>
              <w:t>ЦРБ</w:t>
            </w:r>
            <w:r>
              <w:rPr>
                <w:color w:val="000000"/>
                <w:sz w:val="24"/>
                <w:szCs w:val="24"/>
              </w:rPr>
              <w:t>» в</w:t>
            </w:r>
            <w:r w:rsidRPr="00CA5925">
              <w:rPr>
                <w:color w:val="000000"/>
                <w:sz w:val="24"/>
                <w:szCs w:val="24"/>
              </w:rPr>
              <w:t xml:space="preserve"> Обливско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A592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CA5925">
              <w:rPr>
                <w:color w:val="000000"/>
                <w:sz w:val="24"/>
                <w:szCs w:val="24"/>
              </w:rPr>
              <w:t>ст.Облив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>ская, ул.Луна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 xml:space="preserve">чарского,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CA592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Здание р</w:t>
            </w:r>
            <w:r w:rsidRPr="00694815">
              <w:rPr>
                <w:color w:val="000000"/>
                <w:sz w:val="24"/>
                <w:szCs w:val="24"/>
              </w:rPr>
              <w:t>еабилита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94815">
              <w:rPr>
                <w:color w:val="000000"/>
                <w:sz w:val="24"/>
                <w:szCs w:val="24"/>
              </w:rPr>
              <w:t>ционно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694815">
              <w:rPr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69481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ГБУ РО «</w:t>
            </w:r>
            <w:r w:rsidRPr="00CA5925">
              <w:rPr>
                <w:color w:val="000000"/>
                <w:sz w:val="24"/>
                <w:szCs w:val="24"/>
              </w:rPr>
              <w:t>ЦРБ</w:t>
            </w:r>
            <w:r>
              <w:rPr>
                <w:color w:val="000000"/>
                <w:sz w:val="24"/>
                <w:szCs w:val="24"/>
              </w:rPr>
              <w:t>» в</w:t>
            </w:r>
            <w:r w:rsidRPr="00CA5925">
              <w:rPr>
                <w:color w:val="000000"/>
                <w:sz w:val="24"/>
                <w:szCs w:val="24"/>
              </w:rPr>
              <w:t xml:space="preserve"> Обливско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A592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CA5925">
              <w:rPr>
                <w:color w:val="000000"/>
                <w:sz w:val="24"/>
                <w:szCs w:val="24"/>
              </w:rPr>
              <w:t>ст.Облив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>ская, ул.Луна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 xml:space="preserve">чарского,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CA592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660B54">
              <w:rPr>
                <w:color w:val="000000"/>
                <w:sz w:val="24"/>
                <w:szCs w:val="24"/>
              </w:rPr>
              <w:t>Админист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60B54">
              <w:rPr>
                <w:color w:val="000000"/>
                <w:sz w:val="24"/>
                <w:szCs w:val="24"/>
              </w:rPr>
              <w:t xml:space="preserve">ративное здание </w:t>
            </w:r>
            <w:r>
              <w:rPr>
                <w:color w:val="000000"/>
                <w:sz w:val="24"/>
                <w:szCs w:val="24"/>
              </w:rPr>
              <w:t>ГБУ РО «</w:t>
            </w:r>
            <w:r w:rsidRPr="00CA5925">
              <w:rPr>
                <w:color w:val="000000"/>
                <w:sz w:val="24"/>
                <w:szCs w:val="24"/>
              </w:rPr>
              <w:t>ЦРБ</w:t>
            </w:r>
            <w:r>
              <w:rPr>
                <w:color w:val="000000"/>
                <w:sz w:val="24"/>
                <w:szCs w:val="24"/>
              </w:rPr>
              <w:t>» в</w:t>
            </w:r>
            <w:r w:rsidRPr="00CA5925">
              <w:rPr>
                <w:color w:val="000000"/>
                <w:sz w:val="24"/>
                <w:szCs w:val="24"/>
              </w:rPr>
              <w:t xml:space="preserve"> Обливско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A592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CA5925">
              <w:rPr>
                <w:color w:val="000000"/>
                <w:sz w:val="24"/>
                <w:szCs w:val="24"/>
              </w:rPr>
              <w:t>ст.Облив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>ская, ул.Луна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A5925">
              <w:rPr>
                <w:color w:val="000000"/>
                <w:sz w:val="24"/>
                <w:szCs w:val="24"/>
              </w:rPr>
              <w:t xml:space="preserve">чарского,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CA592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Pr="0089015E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D752C2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D752C2">
              <w:rPr>
                <w:color w:val="000000"/>
                <w:sz w:val="24"/>
                <w:szCs w:val="24"/>
              </w:rPr>
              <w:t>Здание отдела сельского хозяйства Админист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D752C2">
              <w:rPr>
                <w:color w:val="000000"/>
                <w:sz w:val="24"/>
                <w:szCs w:val="24"/>
              </w:rPr>
              <w:t>рации 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д.54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63558" w:rsidRPr="00E472B9" w:rsidTr="006C3AA4">
        <w:trPr>
          <w:trHeight w:val="300"/>
        </w:trPr>
        <w:tc>
          <w:tcPr>
            <w:tcW w:w="379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963558" w:rsidRPr="00D752C2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 w:rsidRPr="00D752C2">
              <w:rPr>
                <w:color w:val="000000"/>
                <w:sz w:val="24"/>
                <w:szCs w:val="24"/>
              </w:rPr>
              <w:t>Здание  Админист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D752C2">
              <w:rPr>
                <w:color w:val="000000"/>
                <w:sz w:val="24"/>
                <w:szCs w:val="24"/>
              </w:rPr>
              <w:t>рации Обливского района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ст.Облив-ская, ул.Лени-на, д.61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963558" w:rsidRDefault="00963558" w:rsidP="006C3A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963558" w:rsidRDefault="00963558" w:rsidP="00963558">
      <w:pPr>
        <w:tabs>
          <w:tab w:val="left" w:pos="5387"/>
        </w:tabs>
        <w:autoSpaceDE w:val="0"/>
        <w:autoSpaceDN w:val="0"/>
        <w:adjustRightInd w:val="0"/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        </w:t>
      </w:r>
      <w:r w:rsidRPr="00963558">
        <w:rPr>
          <w:rFonts w:eastAsia="Calibri"/>
          <w:kern w:val="2"/>
          <w:sz w:val="24"/>
          <w:szCs w:val="24"/>
          <w:lang w:eastAsia="en-US"/>
        </w:rPr>
        <w:t>Примечание.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Используемые обозначения: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Г – инвалиды с нарушением функции слуха;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К – инвалиды-колясочники;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О – инвалиды с заболеванием опорно-двигательного аппарата;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С – инвалиды с нарушением функций зрения;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У – инвалиды с нарушением умственного развития.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Рекомендации по заполнению: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в графе 2 указывается полное наименование объекта;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lastRenderedPageBreak/>
        <w:t xml:space="preserve">в графе 4 указывается год проведения работ по адаптации, направленных на создание условий для беспрепятственного доступа инвалидов на объект. В случае, если работы проводились несколько лет, указывается год окончания проведения работ; 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в графе 5 указывается один из двух вариантов организации доступности (не учитывая обслуживания на дому): вариант «А» – доступность для инвалидов любого места обслуживания в общественном здании; вариант «Б» – выделение в уровне входной площадки специальных помещений, зон или блоков, приспособленных и оборудованных для инвалидов;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в графах 6 – 19 указывается «+» или «–». Состояние доступности определяется в соответствии с технологией оценки состояния доступности и классификацией объектов социальной инфраструктуры и услуг в приоритетных сферах жизнедеятельности инвалидов и других маломобильных групп населения, утвержденной Приказом Минтруда России от 25.12.2012 № 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специфики»;</w:t>
      </w:r>
    </w:p>
    <w:p w:rsidR="00963558" w:rsidRPr="00963558" w:rsidRDefault="00963558" w:rsidP="0096355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963558">
        <w:rPr>
          <w:rFonts w:eastAsia="Calibri"/>
          <w:kern w:val="2"/>
          <w:sz w:val="24"/>
          <w:szCs w:val="24"/>
          <w:lang w:eastAsia="en-US"/>
        </w:rPr>
        <w:t>в графе 20 указывается иная информация, характеризующая состояние доступности объекта для инвалидов.</w:t>
      </w:r>
    </w:p>
    <w:p w:rsidR="00963558" w:rsidRDefault="00963558" w:rsidP="00963558">
      <w:pPr>
        <w:tabs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2703" w:rsidRDefault="007F2703" w:rsidP="007F2703">
      <w:pPr>
        <w:tabs>
          <w:tab w:val="left" w:pos="538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F2703" w:rsidRDefault="007F2703" w:rsidP="007F2703">
      <w:pPr>
        <w:tabs>
          <w:tab w:val="left" w:pos="538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5B17" w:rsidRDefault="007F2703" w:rsidP="007F2703">
      <w:pPr>
        <w:tabs>
          <w:tab w:val="left" w:pos="538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7F2703" w:rsidRDefault="003A5B17" w:rsidP="007F2703">
      <w:pPr>
        <w:tabs>
          <w:tab w:val="left" w:pos="538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7F2703">
        <w:rPr>
          <w:sz w:val="28"/>
          <w:szCs w:val="28"/>
        </w:rPr>
        <w:t>Начальник ОСЗН Администрации Обливского района                               Е.В.Крамаренко</w:t>
      </w:r>
    </w:p>
    <w:p w:rsidR="007F2703" w:rsidRDefault="007F2703" w:rsidP="00AF48A0">
      <w:pPr>
        <w:tabs>
          <w:tab w:val="left" w:pos="5387"/>
        </w:tabs>
        <w:autoSpaceDE w:val="0"/>
        <w:autoSpaceDN w:val="0"/>
        <w:adjustRightInd w:val="0"/>
        <w:jc w:val="center"/>
      </w:pPr>
    </w:p>
    <w:p w:rsidR="007F2703" w:rsidRDefault="007F2703" w:rsidP="00AF48A0">
      <w:pPr>
        <w:tabs>
          <w:tab w:val="left" w:pos="5387"/>
        </w:tabs>
        <w:autoSpaceDE w:val="0"/>
        <w:autoSpaceDN w:val="0"/>
        <w:adjustRightInd w:val="0"/>
        <w:jc w:val="center"/>
      </w:pPr>
    </w:p>
    <w:p w:rsidR="003A5B17" w:rsidRDefault="007F2703" w:rsidP="007F2703">
      <w:pPr>
        <w:tabs>
          <w:tab w:val="left" w:pos="5387"/>
        </w:tabs>
        <w:autoSpaceDE w:val="0"/>
        <w:autoSpaceDN w:val="0"/>
        <w:adjustRightInd w:val="0"/>
      </w:pPr>
      <w:r>
        <w:t xml:space="preserve">            </w:t>
      </w:r>
    </w:p>
    <w:p w:rsidR="003A5B17" w:rsidRDefault="003A5B17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3A5B17" w:rsidP="007F2703">
      <w:pPr>
        <w:tabs>
          <w:tab w:val="left" w:pos="5387"/>
        </w:tabs>
        <w:autoSpaceDE w:val="0"/>
        <w:autoSpaceDN w:val="0"/>
        <w:adjustRightInd w:val="0"/>
      </w:pPr>
      <w:r>
        <w:t xml:space="preserve">            </w:t>
      </w: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963558" w:rsidRDefault="00963558" w:rsidP="007F2703">
      <w:pPr>
        <w:tabs>
          <w:tab w:val="left" w:pos="5387"/>
        </w:tabs>
        <w:autoSpaceDE w:val="0"/>
        <w:autoSpaceDN w:val="0"/>
        <w:adjustRightInd w:val="0"/>
      </w:pPr>
    </w:p>
    <w:p w:rsidR="007F2703" w:rsidRDefault="00963558" w:rsidP="007F2703">
      <w:pPr>
        <w:tabs>
          <w:tab w:val="left" w:pos="5387"/>
        </w:tabs>
        <w:autoSpaceDE w:val="0"/>
        <w:autoSpaceDN w:val="0"/>
        <w:adjustRightInd w:val="0"/>
      </w:pPr>
      <w:r>
        <w:t xml:space="preserve">              </w:t>
      </w:r>
      <w:r w:rsidR="007F2703">
        <w:t>исп. Олег Леонидович Ересько</w:t>
      </w:r>
    </w:p>
    <w:p w:rsidR="007F2703" w:rsidRPr="008662D6" w:rsidRDefault="007F2703" w:rsidP="007F2703">
      <w:pPr>
        <w:tabs>
          <w:tab w:val="left" w:pos="5387"/>
        </w:tabs>
        <w:autoSpaceDE w:val="0"/>
        <w:autoSpaceDN w:val="0"/>
        <w:adjustRightInd w:val="0"/>
      </w:pPr>
      <w:r>
        <w:t xml:space="preserve">             тел. (86396) 21-2-37</w:t>
      </w:r>
    </w:p>
    <w:sectPr w:rsidR="007F2703" w:rsidRPr="008662D6" w:rsidSect="00682F4B">
      <w:footerReference w:type="even" r:id="rId8"/>
      <w:footerReference w:type="default" r:id="rId9"/>
      <w:pgSz w:w="16840" w:h="11907" w:orient="landscape" w:code="9"/>
      <w:pgMar w:top="284" w:right="284" w:bottom="284" w:left="397" w:header="709" w:footer="54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27F" w:rsidRDefault="0067327F">
      <w:r>
        <w:separator/>
      </w:r>
    </w:p>
  </w:endnote>
  <w:endnote w:type="continuationSeparator" w:id="0">
    <w:p w:rsidR="0067327F" w:rsidRDefault="0067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66" w:rsidRDefault="00B21766" w:rsidP="004D149A">
    <w:pPr>
      <w:pStyle w:val="a7"/>
      <w:jc w:val="right"/>
    </w:pPr>
    <w: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66" w:rsidRDefault="0067327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93228">
      <w:rPr>
        <w:noProof/>
      </w:rPr>
      <w:t>4</w:t>
    </w:r>
    <w:r>
      <w:rPr>
        <w:noProof/>
      </w:rPr>
      <w:fldChar w:fldCharType="end"/>
    </w:r>
  </w:p>
  <w:p w:rsidR="00B21766" w:rsidRDefault="00B2176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27F" w:rsidRDefault="0067327F">
      <w:r>
        <w:separator/>
      </w:r>
    </w:p>
  </w:footnote>
  <w:footnote w:type="continuationSeparator" w:id="0">
    <w:p w:rsidR="0067327F" w:rsidRDefault="00673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color w:val="auto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color w:val="auto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color w:val="auto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color w:val="auto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RTF_Num 11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  <w:color w:val="auto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  <w:color w:val="auto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  <w:color w:val="auto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  <w:color w:val="auto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  <w:color w:val="auto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  <w:color w:val="auto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96A564E"/>
    <w:multiLevelType w:val="hybridMultilevel"/>
    <w:tmpl w:val="64F482E8"/>
    <w:lvl w:ilvl="0" w:tplc="2312B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C45F61"/>
    <w:multiLevelType w:val="hybridMultilevel"/>
    <w:tmpl w:val="D21031E4"/>
    <w:lvl w:ilvl="0" w:tplc="6782471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E5501A4"/>
    <w:multiLevelType w:val="hybridMultilevel"/>
    <w:tmpl w:val="8E9A5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47AE5"/>
    <w:multiLevelType w:val="hybridMultilevel"/>
    <w:tmpl w:val="12A4943A"/>
    <w:lvl w:ilvl="0" w:tplc="65EEEC7C">
      <w:start w:val="22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C771F2"/>
    <w:multiLevelType w:val="hybridMultilevel"/>
    <w:tmpl w:val="4412F5DA"/>
    <w:lvl w:ilvl="0" w:tplc="DFE87476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B0348A"/>
    <w:multiLevelType w:val="hybridMultilevel"/>
    <w:tmpl w:val="979A6738"/>
    <w:lvl w:ilvl="0" w:tplc="9CEA297A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F14AD2"/>
    <w:multiLevelType w:val="hybridMultilevel"/>
    <w:tmpl w:val="8066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E4E19"/>
    <w:multiLevelType w:val="hybridMultilevel"/>
    <w:tmpl w:val="AAB206E4"/>
    <w:lvl w:ilvl="0" w:tplc="FB1E5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20046"/>
    <w:multiLevelType w:val="hybridMultilevel"/>
    <w:tmpl w:val="F416B61E"/>
    <w:lvl w:ilvl="0" w:tplc="020848D2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797DA4"/>
    <w:multiLevelType w:val="hybridMultilevel"/>
    <w:tmpl w:val="DEE0EA6E"/>
    <w:lvl w:ilvl="0" w:tplc="E16EDF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EF491F"/>
    <w:multiLevelType w:val="hybridMultilevel"/>
    <w:tmpl w:val="914441F6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942A7"/>
    <w:multiLevelType w:val="hybridMultilevel"/>
    <w:tmpl w:val="28D859D6"/>
    <w:lvl w:ilvl="0" w:tplc="24E239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138A6"/>
    <w:multiLevelType w:val="hybridMultilevel"/>
    <w:tmpl w:val="2EF855F6"/>
    <w:lvl w:ilvl="0" w:tplc="04190001">
      <w:start w:val="2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93D5D"/>
    <w:multiLevelType w:val="hybridMultilevel"/>
    <w:tmpl w:val="A444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D4202"/>
    <w:multiLevelType w:val="multilevel"/>
    <w:tmpl w:val="23EED9B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sz w:val="24"/>
      </w:rPr>
    </w:lvl>
  </w:abstractNum>
  <w:abstractNum w:abstractNumId="18" w15:restartNumberingAfterBreak="0">
    <w:nsid w:val="5331575F"/>
    <w:multiLevelType w:val="hybridMultilevel"/>
    <w:tmpl w:val="4CA0FBEA"/>
    <w:lvl w:ilvl="0" w:tplc="9F26171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2BB65B3"/>
    <w:multiLevelType w:val="hybridMultilevel"/>
    <w:tmpl w:val="2BF2636A"/>
    <w:lvl w:ilvl="0" w:tplc="925E9DF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4B66A3A"/>
    <w:multiLevelType w:val="hybridMultilevel"/>
    <w:tmpl w:val="6B0A014C"/>
    <w:lvl w:ilvl="0" w:tplc="63287366">
      <w:start w:val="1"/>
      <w:numFmt w:val="decimal"/>
      <w:lvlText w:val="%1."/>
      <w:lvlJc w:val="left"/>
      <w:pPr>
        <w:ind w:left="6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0" w:hanging="360"/>
      </w:pPr>
    </w:lvl>
    <w:lvl w:ilvl="2" w:tplc="0419001B" w:tentative="1">
      <w:start w:val="1"/>
      <w:numFmt w:val="lowerRoman"/>
      <w:lvlText w:val="%3."/>
      <w:lvlJc w:val="right"/>
      <w:pPr>
        <w:ind w:left="7950" w:hanging="180"/>
      </w:pPr>
    </w:lvl>
    <w:lvl w:ilvl="3" w:tplc="0419000F" w:tentative="1">
      <w:start w:val="1"/>
      <w:numFmt w:val="decimal"/>
      <w:lvlText w:val="%4."/>
      <w:lvlJc w:val="left"/>
      <w:pPr>
        <w:ind w:left="8670" w:hanging="360"/>
      </w:pPr>
    </w:lvl>
    <w:lvl w:ilvl="4" w:tplc="04190019" w:tentative="1">
      <w:start w:val="1"/>
      <w:numFmt w:val="lowerLetter"/>
      <w:lvlText w:val="%5."/>
      <w:lvlJc w:val="left"/>
      <w:pPr>
        <w:ind w:left="9390" w:hanging="360"/>
      </w:pPr>
    </w:lvl>
    <w:lvl w:ilvl="5" w:tplc="0419001B" w:tentative="1">
      <w:start w:val="1"/>
      <w:numFmt w:val="lowerRoman"/>
      <w:lvlText w:val="%6."/>
      <w:lvlJc w:val="right"/>
      <w:pPr>
        <w:ind w:left="10110" w:hanging="180"/>
      </w:pPr>
    </w:lvl>
    <w:lvl w:ilvl="6" w:tplc="0419000F" w:tentative="1">
      <w:start w:val="1"/>
      <w:numFmt w:val="decimal"/>
      <w:lvlText w:val="%7."/>
      <w:lvlJc w:val="left"/>
      <w:pPr>
        <w:ind w:left="10830" w:hanging="360"/>
      </w:pPr>
    </w:lvl>
    <w:lvl w:ilvl="7" w:tplc="04190019" w:tentative="1">
      <w:start w:val="1"/>
      <w:numFmt w:val="lowerLetter"/>
      <w:lvlText w:val="%8."/>
      <w:lvlJc w:val="left"/>
      <w:pPr>
        <w:ind w:left="11550" w:hanging="360"/>
      </w:pPr>
    </w:lvl>
    <w:lvl w:ilvl="8" w:tplc="0419001B" w:tentative="1">
      <w:start w:val="1"/>
      <w:numFmt w:val="lowerRoman"/>
      <w:lvlText w:val="%9."/>
      <w:lvlJc w:val="right"/>
      <w:pPr>
        <w:ind w:left="12270" w:hanging="180"/>
      </w:pPr>
    </w:lvl>
  </w:abstractNum>
  <w:abstractNum w:abstractNumId="21" w15:restartNumberingAfterBreak="0">
    <w:nsid w:val="68A24DCA"/>
    <w:multiLevelType w:val="hybridMultilevel"/>
    <w:tmpl w:val="0504D404"/>
    <w:lvl w:ilvl="0" w:tplc="2312B6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E225C9D"/>
    <w:multiLevelType w:val="hybridMultilevel"/>
    <w:tmpl w:val="2780DA6A"/>
    <w:lvl w:ilvl="0" w:tplc="C0E2475C">
      <w:start w:val="227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610DED"/>
    <w:multiLevelType w:val="hybridMultilevel"/>
    <w:tmpl w:val="1688B966"/>
    <w:lvl w:ilvl="0" w:tplc="70AE30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50011A"/>
    <w:multiLevelType w:val="hybridMultilevel"/>
    <w:tmpl w:val="656C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42965"/>
    <w:multiLevelType w:val="hybridMultilevel"/>
    <w:tmpl w:val="029EB3FC"/>
    <w:lvl w:ilvl="0" w:tplc="41D03508">
      <w:start w:val="1"/>
      <w:numFmt w:val="decimal"/>
      <w:lvlText w:val="%1."/>
      <w:lvlJc w:val="left"/>
      <w:pPr>
        <w:tabs>
          <w:tab w:val="num" w:pos="1050"/>
        </w:tabs>
        <w:ind w:left="105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22"/>
  </w:num>
  <w:num w:numId="5">
    <w:abstractNumId w:val="13"/>
  </w:num>
  <w:num w:numId="6">
    <w:abstractNumId w:val="9"/>
  </w:num>
  <w:num w:numId="7">
    <w:abstractNumId w:val="5"/>
  </w:num>
  <w:num w:numId="8">
    <w:abstractNumId w:val="20"/>
  </w:num>
  <w:num w:numId="9">
    <w:abstractNumId w:val="24"/>
  </w:num>
  <w:num w:numId="10">
    <w:abstractNumId w:val="14"/>
  </w:num>
  <w:num w:numId="11">
    <w:abstractNumId w:val="0"/>
  </w:num>
  <w:num w:numId="12">
    <w:abstractNumId w:val="1"/>
  </w:num>
  <w:num w:numId="13">
    <w:abstractNumId w:val="2"/>
  </w:num>
  <w:num w:numId="14">
    <w:abstractNumId w:val="12"/>
  </w:num>
  <w:num w:numId="15">
    <w:abstractNumId w:val="8"/>
  </w:num>
  <w:num w:numId="16">
    <w:abstractNumId w:val="21"/>
  </w:num>
  <w:num w:numId="17">
    <w:abstractNumId w:val="19"/>
  </w:num>
  <w:num w:numId="18">
    <w:abstractNumId w:val="3"/>
  </w:num>
  <w:num w:numId="19">
    <w:abstractNumId w:val="11"/>
  </w:num>
  <w:num w:numId="20">
    <w:abstractNumId w:val="7"/>
  </w:num>
  <w:num w:numId="21">
    <w:abstractNumId w:val="18"/>
  </w:num>
  <w:num w:numId="22">
    <w:abstractNumId w:val="23"/>
  </w:num>
  <w:num w:numId="23">
    <w:abstractNumId w:val="10"/>
  </w:num>
  <w:num w:numId="24">
    <w:abstractNumId w:val="17"/>
  </w:num>
  <w:num w:numId="25">
    <w:abstractNumId w:val="2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5ED"/>
    <w:rsid w:val="000000D4"/>
    <w:rsid w:val="00001E4A"/>
    <w:rsid w:val="00002885"/>
    <w:rsid w:val="0000430C"/>
    <w:rsid w:val="00004738"/>
    <w:rsid w:val="000052BF"/>
    <w:rsid w:val="000055AD"/>
    <w:rsid w:val="00005F6A"/>
    <w:rsid w:val="00006FB5"/>
    <w:rsid w:val="000074DB"/>
    <w:rsid w:val="00007978"/>
    <w:rsid w:val="00011D03"/>
    <w:rsid w:val="000137D5"/>
    <w:rsid w:val="00014E4D"/>
    <w:rsid w:val="00016C39"/>
    <w:rsid w:val="00016F9F"/>
    <w:rsid w:val="000219A9"/>
    <w:rsid w:val="00021E61"/>
    <w:rsid w:val="000229C8"/>
    <w:rsid w:val="000249EF"/>
    <w:rsid w:val="00026F0A"/>
    <w:rsid w:val="000320DA"/>
    <w:rsid w:val="0003366E"/>
    <w:rsid w:val="000366B3"/>
    <w:rsid w:val="00036FA1"/>
    <w:rsid w:val="00037A62"/>
    <w:rsid w:val="00040BDF"/>
    <w:rsid w:val="00041A41"/>
    <w:rsid w:val="000420C7"/>
    <w:rsid w:val="00052892"/>
    <w:rsid w:val="00054880"/>
    <w:rsid w:val="000556C5"/>
    <w:rsid w:val="00056956"/>
    <w:rsid w:val="00062F18"/>
    <w:rsid w:val="0006352E"/>
    <w:rsid w:val="00064F4A"/>
    <w:rsid w:val="000655B1"/>
    <w:rsid w:val="00065632"/>
    <w:rsid w:val="00066663"/>
    <w:rsid w:val="00067BC6"/>
    <w:rsid w:val="00067F5A"/>
    <w:rsid w:val="00072AF4"/>
    <w:rsid w:val="0007389B"/>
    <w:rsid w:val="000768F8"/>
    <w:rsid w:val="00081A05"/>
    <w:rsid w:val="00081DD6"/>
    <w:rsid w:val="0008281D"/>
    <w:rsid w:val="00082B10"/>
    <w:rsid w:val="00084215"/>
    <w:rsid w:val="00085985"/>
    <w:rsid w:val="000877FD"/>
    <w:rsid w:val="00093F1C"/>
    <w:rsid w:val="0009426E"/>
    <w:rsid w:val="00094E69"/>
    <w:rsid w:val="00096C0A"/>
    <w:rsid w:val="000A0A78"/>
    <w:rsid w:val="000A0D5F"/>
    <w:rsid w:val="000A10FB"/>
    <w:rsid w:val="000A16B1"/>
    <w:rsid w:val="000A2603"/>
    <w:rsid w:val="000A27D9"/>
    <w:rsid w:val="000A4E1C"/>
    <w:rsid w:val="000B3112"/>
    <w:rsid w:val="000B667C"/>
    <w:rsid w:val="000B6C1B"/>
    <w:rsid w:val="000C7EF9"/>
    <w:rsid w:val="000D1589"/>
    <w:rsid w:val="000D227A"/>
    <w:rsid w:val="000D30AB"/>
    <w:rsid w:val="000D6157"/>
    <w:rsid w:val="000D6316"/>
    <w:rsid w:val="000D73DE"/>
    <w:rsid w:val="000E0C54"/>
    <w:rsid w:val="000E3A4C"/>
    <w:rsid w:val="000E4BD2"/>
    <w:rsid w:val="000F003E"/>
    <w:rsid w:val="000F0B59"/>
    <w:rsid w:val="000F162F"/>
    <w:rsid w:val="000F1846"/>
    <w:rsid w:val="000F22AD"/>
    <w:rsid w:val="000F5948"/>
    <w:rsid w:val="00100592"/>
    <w:rsid w:val="00101E30"/>
    <w:rsid w:val="00102F17"/>
    <w:rsid w:val="00106194"/>
    <w:rsid w:val="00110E18"/>
    <w:rsid w:val="00113417"/>
    <w:rsid w:val="00113583"/>
    <w:rsid w:val="001136C1"/>
    <w:rsid w:val="001207A7"/>
    <w:rsid w:val="0012193B"/>
    <w:rsid w:val="00130B7B"/>
    <w:rsid w:val="001315E2"/>
    <w:rsid w:val="00132CA4"/>
    <w:rsid w:val="0013475C"/>
    <w:rsid w:val="0013533F"/>
    <w:rsid w:val="00135F83"/>
    <w:rsid w:val="00141704"/>
    <w:rsid w:val="00147DEC"/>
    <w:rsid w:val="001500D4"/>
    <w:rsid w:val="00152835"/>
    <w:rsid w:val="00154181"/>
    <w:rsid w:val="00155575"/>
    <w:rsid w:val="00156110"/>
    <w:rsid w:val="00157A7D"/>
    <w:rsid w:val="001604D6"/>
    <w:rsid w:val="00161639"/>
    <w:rsid w:val="00161760"/>
    <w:rsid w:val="00162F96"/>
    <w:rsid w:val="00163416"/>
    <w:rsid w:val="00164556"/>
    <w:rsid w:val="0016509F"/>
    <w:rsid w:val="00166ED9"/>
    <w:rsid w:val="00172FD0"/>
    <w:rsid w:val="00173A54"/>
    <w:rsid w:val="00174294"/>
    <w:rsid w:val="0017459F"/>
    <w:rsid w:val="001764CE"/>
    <w:rsid w:val="0017747F"/>
    <w:rsid w:val="00177F7A"/>
    <w:rsid w:val="00180F6B"/>
    <w:rsid w:val="0018214F"/>
    <w:rsid w:val="001861ED"/>
    <w:rsid w:val="0019339B"/>
    <w:rsid w:val="001A0F7B"/>
    <w:rsid w:val="001A110D"/>
    <w:rsid w:val="001A3279"/>
    <w:rsid w:val="001A6431"/>
    <w:rsid w:val="001A659F"/>
    <w:rsid w:val="001A7763"/>
    <w:rsid w:val="001A77E4"/>
    <w:rsid w:val="001B0045"/>
    <w:rsid w:val="001B20D7"/>
    <w:rsid w:val="001B250F"/>
    <w:rsid w:val="001B3A4D"/>
    <w:rsid w:val="001B4627"/>
    <w:rsid w:val="001B4654"/>
    <w:rsid w:val="001B7D20"/>
    <w:rsid w:val="001B7F22"/>
    <w:rsid w:val="001C07C9"/>
    <w:rsid w:val="001C170E"/>
    <w:rsid w:val="001C3DA4"/>
    <w:rsid w:val="001C4658"/>
    <w:rsid w:val="001D0185"/>
    <w:rsid w:val="001D0770"/>
    <w:rsid w:val="001D1E29"/>
    <w:rsid w:val="001D3613"/>
    <w:rsid w:val="001D577C"/>
    <w:rsid w:val="001D692A"/>
    <w:rsid w:val="001D709F"/>
    <w:rsid w:val="001D7B7B"/>
    <w:rsid w:val="001D7C46"/>
    <w:rsid w:val="001E132C"/>
    <w:rsid w:val="001E4F23"/>
    <w:rsid w:val="001E540B"/>
    <w:rsid w:val="001E6E38"/>
    <w:rsid w:val="001E7009"/>
    <w:rsid w:val="001E7801"/>
    <w:rsid w:val="001F0D24"/>
    <w:rsid w:val="001F1652"/>
    <w:rsid w:val="001F1FFE"/>
    <w:rsid w:val="001F5CFE"/>
    <w:rsid w:val="001F6281"/>
    <w:rsid w:val="001F736D"/>
    <w:rsid w:val="00203FA2"/>
    <w:rsid w:val="00206F25"/>
    <w:rsid w:val="00207FF8"/>
    <w:rsid w:val="00210DD9"/>
    <w:rsid w:val="00211064"/>
    <w:rsid w:val="002133B6"/>
    <w:rsid w:val="00214BBB"/>
    <w:rsid w:val="0022042C"/>
    <w:rsid w:val="0022053C"/>
    <w:rsid w:val="002213D8"/>
    <w:rsid w:val="00224CE4"/>
    <w:rsid w:val="002302F0"/>
    <w:rsid w:val="00230BDB"/>
    <w:rsid w:val="002323B4"/>
    <w:rsid w:val="00233C31"/>
    <w:rsid w:val="002344D1"/>
    <w:rsid w:val="0023712C"/>
    <w:rsid w:val="002376C4"/>
    <w:rsid w:val="00237A27"/>
    <w:rsid w:val="002409B1"/>
    <w:rsid w:val="00240ADD"/>
    <w:rsid w:val="00240EB8"/>
    <w:rsid w:val="00241BF2"/>
    <w:rsid w:val="00243520"/>
    <w:rsid w:val="0024414B"/>
    <w:rsid w:val="0024478A"/>
    <w:rsid w:val="0024524A"/>
    <w:rsid w:val="00246000"/>
    <w:rsid w:val="00250633"/>
    <w:rsid w:val="0025549D"/>
    <w:rsid w:val="002603DA"/>
    <w:rsid w:val="002610BE"/>
    <w:rsid w:val="00261873"/>
    <w:rsid w:val="00264655"/>
    <w:rsid w:val="00266B20"/>
    <w:rsid w:val="0027167A"/>
    <w:rsid w:val="00272FAD"/>
    <w:rsid w:val="002732B7"/>
    <w:rsid w:val="00275BD7"/>
    <w:rsid w:val="002768C5"/>
    <w:rsid w:val="00280905"/>
    <w:rsid w:val="00282EBB"/>
    <w:rsid w:val="00290A63"/>
    <w:rsid w:val="00290FCD"/>
    <w:rsid w:val="00292A6A"/>
    <w:rsid w:val="00293B01"/>
    <w:rsid w:val="002950C5"/>
    <w:rsid w:val="00296F38"/>
    <w:rsid w:val="00297919"/>
    <w:rsid w:val="002A01D0"/>
    <w:rsid w:val="002A2B21"/>
    <w:rsid w:val="002A31CA"/>
    <w:rsid w:val="002A446D"/>
    <w:rsid w:val="002A5798"/>
    <w:rsid w:val="002A5F4C"/>
    <w:rsid w:val="002A6246"/>
    <w:rsid w:val="002A65F1"/>
    <w:rsid w:val="002B182F"/>
    <w:rsid w:val="002B3F00"/>
    <w:rsid w:val="002B4AD0"/>
    <w:rsid w:val="002C0EF2"/>
    <w:rsid w:val="002C3A7C"/>
    <w:rsid w:val="002C3B1C"/>
    <w:rsid w:val="002D0020"/>
    <w:rsid w:val="002D29B7"/>
    <w:rsid w:val="002D585B"/>
    <w:rsid w:val="002D6A5D"/>
    <w:rsid w:val="002D744F"/>
    <w:rsid w:val="002D7AD6"/>
    <w:rsid w:val="002E5F82"/>
    <w:rsid w:val="002E6074"/>
    <w:rsid w:val="002F1A93"/>
    <w:rsid w:val="002F2C07"/>
    <w:rsid w:val="002F72AD"/>
    <w:rsid w:val="002F7F92"/>
    <w:rsid w:val="00303E6F"/>
    <w:rsid w:val="003046A2"/>
    <w:rsid w:val="00314207"/>
    <w:rsid w:val="00314810"/>
    <w:rsid w:val="00314FEE"/>
    <w:rsid w:val="00315849"/>
    <w:rsid w:val="003163A5"/>
    <w:rsid w:val="00317280"/>
    <w:rsid w:val="00320AF8"/>
    <w:rsid w:val="00326847"/>
    <w:rsid w:val="003279E2"/>
    <w:rsid w:val="00332D21"/>
    <w:rsid w:val="00332FA7"/>
    <w:rsid w:val="003339E9"/>
    <w:rsid w:val="00335712"/>
    <w:rsid w:val="00337652"/>
    <w:rsid w:val="00337EAC"/>
    <w:rsid w:val="0034008E"/>
    <w:rsid w:val="003425FD"/>
    <w:rsid w:val="00342CE7"/>
    <w:rsid w:val="003469E9"/>
    <w:rsid w:val="00347CAA"/>
    <w:rsid w:val="003545AA"/>
    <w:rsid w:val="003555FA"/>
    <w:rsid w:val="0035608A"/>
    <w:rsid w:val="003605AD"/>
    <w:rsid w:val="00361B5F"/>
    <w:rsid w:val="003625E2"/>
    <w:rsid w:val="00364BB6"/>
    <w:rsid w:val="00365499"/>
    <w:rsid w:val="0037049B"/>
    <w:rsid w:val="0037126E"/>
    <w:rsid w:val="0037291B"/>
    <w:rsid w:val="0037384C"/>
    <w:rsid w:val="00373A3E"/>
    <w:rsid w:val="00373F5D"/>
    <w:rsid w:val="003745B4"/>
    <w:rsid w:val="00375192"/>
    <w:rsid w:val="00387E3B"/>
    <w:rsid w:val="00390136"/>
    <w:rsid w:val="0039189D"/>
    <w:rsid w:val="00397F07"/>
    <w:rsid w:val="003A0033"/>
    <w:rsid w:val="003A3A71"/>
    <w:rsid w:val="003A5494"/>
    <w:rsid w:val="003A5B17"/>
    <w:rsid w:val="003A66FE"/>
    <w:rsid w:val="003A7FD7"/>
    <w:rsid w:val="003A7FF5"/>
    <w:rsid w:val="003B0573"/>
    <w:rsid w:val="003B0FC9"/>
    <w:rsid w:val="003B18C4"/>
    <w:rsid w:val="003B54AA"/>
    <w:rsid w:val="003B599F"/>
    <w:rsid w:val="003C05CD"/>
    <w:rsid w:val="003C12BA"/>
    <w:rsid w:val="003C2E6E"/>
    <w:rsid w:val="003C3067"/>
    <w:rsid w:val="003C3E7B"/>
    <w:rsid w:val="003C4F36"/>
    <w:rsid w:val="003C58E1"/>
    <w:rsid w:val="003C7478"/>
    <w:rsid w:val="003C7ACC"/>
    <w:rsid w:val="003D0F17"/>
    <w:rsid w:val="003D3678"/>
    <w:rsid w:val="003D4B76"/>
    <w:rsid w:val="003D5CE7"/>
    <w:rsid w:val="003D6F7B"/>
    <w:rsid w:val="003D7CDD"/>
    <w:rsid w:val="003E01C3"/>
    <w:rsid w:val="003E150C"/>
    <w:rsid w:val="003E3127"/>
    <w:rsid w:val="003E4ED6"/>
    <w:rsid w:val="003E5672"/>
    <w:rsid w:val="003F5EEA"/>
    <w:rsid w:val="00400C39"/>
    <w:rsid w:val="00401E61"/>
    <w:rsid w:val="00403383"/>
    <w:rsid w:val="00404AB4"/>
    <w:rsid w:val="00404F3D"/>
    <w:rsid w:val="004060ED"/>
    <w:rsid w:val="004066E6"/>
    <w:rsid w:val="00406E5E"/>
    <w:rsid w:val="00410211"/>
    <w:rsid w:val="00410BC3"/>
    <w:rsid w:val="00413874"/>
    <w:rsid w:val="0041436E"/>
    <w:rsid w:val="004155D4"/>
    <w:rsid w:val="004159F1"/>
    <w:rsid w:val="00415AA7"/>
    <w:rsid w:val="004160CE"/>
    <w:rsid w:val="00417B5D"/>
    <w:rsid w:val="004227A6"/>
    <w:rsid w:val="00422833"/>
    <w:rsid w:val="0042357D"/>
    <w:rsid w:val="00424F00"/>
    <w:rsid w:val="0042550E"/>
    <w:rsid w:val="00430E77"/>
    <w:rsid w:val="004326A2"/>
    <w:rsid w:val="0043347B"/>
    <w:rsid w:val="00436C15"/>
    <w:rsid w:val="004417F7"/>
    <w:rsid w:val="00444194"/>
    <w:rsid w:val="00444BB9"/>
    <w:rsid w:val="00444E1A"/>
    <w:rsid w:val="00446574"/>
    <w:rsid w:val="00446BA5"/>
    <w:rsid w:val="00447388"/>
    <w:rsid w:val="00452237"/>
    <w:rsid w:val="0045235F"/>
    <w:rsid w:val="00453EF5"/>
    <w:rsid w:val="004544A2"/>
    <w:rsid w:val="004561C7"/>
    <w:rsid w:val="00456314"/>
    <w:rsid w:val="004577AA"/>
    <w:rsid w:val="00457F57"/>
    <w:rsid w:val="00462A4F"/>
    <w:rsid w:val="0048011D"/>
    <w:rsid w:val="00485EEA"/>
    <w:rsid w:val="00486747"/>
    <w:rsid w:val="00486A63"/>
    <w:rsid w:val="00486D7F"/>
    <w:rsid w:val="0049000E"/>
    <w:rsid w:val="004915BD"/>
    <w:rsid w:val="0049338E"/>
    <w:rsid w:val="00494552"/>
    <w:rsid w:val="00496191"/>
    <w:rsid w:val="004A0F6D"/>
    <w:rsid w:val="004A1163"/>
    <w:rsid w:val="004A533B"/>
    <w:rsid w:val="004A5582"/>
    <w:rsid w:val="004A564E"/>
    <w:rsid w:val="004A5ACA"/>
    <w:rsid w:val="004A7ACF"/>
    <w:rsid w:val="004A7D59"/>
    <w:rsid w:val="004B012C"/>
    <w:rsid w:val="004B34B4"/>
    <w:rsid w:val="004C0D8A"/>
    <w:rsid w:val="004C1AE7"/>
    <w:rsid w:val="004C1C1F"/>
    <w:rsid w:val="004C4B2F"/>
    <w:rsid w:val="004C4FD7"/>
    <w:rsid w:val="004C5593"/>
    <w:rsid w:val="004C6C84"/>
    <w:rsid w:val="004D149A"/>
    <w:rsid w:val="004D2376"/>
    <w:rsid w:val="004D2750"/>
    <w:rsid w:val="004D53C1"/>
    <w:rsid w:val="004D76C8"/>
    <w:rsid w:val="004D7A78"/>
    <w:rsid w:val="004E03BB"/>
    <w:rsid w:val="004E1D58"/>
    <w:rsid w:val="004E2B24"/>
    <w:rsid w:val="004E3537"/>
    <w:rsid w:val="004E41AF"/>
    <w:rsid w:val="004E523B"/>
    <w:rsid w:val="004E5F4A"/>
    <w:rsid w:val="004E7CAA"/>
    <w:rsid w:val="004F23E3"/>
    <w:rsid w:val="004F36BB"/>
    <w:rsid w:val="004F3F5E"/>
    <w:rsid w:val="004F4121"/>
    <w:rsid w:val="004F55CC"/>
    <w:rsid w:val="004F7B3F"/>
    <w:rsid w:val="00501050"/>
    <w:rsid w:val="005013BF"/>
    <w:rsid w:val="00501CB1"/>
    <w:rsid w:val="00501DBC"/>
    <w:rsid w:val="0050222F"/>
    <w:rsid w:val="00503DBE"/>
    <w:rsid w:val="00505206"/>
    <w:rsid w:val="00511C23"/>
    <w:rsid w:val="00511D1E"/>
    <w:rsid w:val="00512013"/>
    <w:rsid w:val="005120F9"/>
    <w:rsid w:val="00512835"/>
    <w:rsid w:val="00514691"/>
    <w:rsid w:val="0051719B"/>
    <w:rsid w:val="005211E8"/>
    <w:rsid w:val="00521A30"/>
    <w:rsid w:val="0052250B"/>
    <w:rsid w:val="00522A79"/>
    <w:rsid w:val="00527CB1"/>
    <w:rsid w:val="00531FCC"/>
    <w:rsid w:val="00536529"/>
    <w:rsid w:val="00536DB7"/>
    <w:rsid w:val="00542527"/>
    <w:rsid w:val="0054746F"/>
    <w:rsid w:val="005510E7"/>
    <w:rsid w:val="0055390D"/>
    <w:rsid w:val="00554C78"/>
    <w:rsid w:val="005554DC"/>
    <w:rsid w:val="005556A6"/>
    <w:rsid w:val="005567D9"/>
    <w:rsid w:val="005571BA"/>
    <w:rsid w:val="00557CD3"/>
    <w:rsid w:val="00562D0B"/>
    <w:rsid w:val="00564175"/>
    <w:rsid w:val="0056427E"/>
    <w:rsid w:val="00572C8E"/>
    <w:rsid w:val="0057331C"/>
    <w:rsid w:val="00575A92"/>
    <w:rsid w:val="00575FFA"/>
    <w:rsid w:val="00577393"/>
    <w:rsid w:val="005802E0"/>
    <w:rsid w:val="00580B08"/>
    <w:rsid w:val="00581C30"/>
    <w:rsid w:val="005837CC"/>
    <w:rsid w:val="005852B0"/>
    <w:rsid w:val="0059132C"/>
    <w:rsid w:val="00592439"/>
    <w:rsid w:val="00592651"/>
    <w:rsid w:val="0059382C"/>
    <w:rsid w:val="0059434C"/>
    <w:rsid w:val="00594366"/>
    <w:rsid w:val="005971AB"/>
    <w:rsid w:val="005A0AAE"/>
    <w:rsid w:val="005A1D69"/>
    <w:rsid w:val="005A235F"/>
    <w:rsid w:val="005A3CED"/>
    <w:rsid w:val="005A45EB"/>
    <w:rsid w:val="005A5040"/>
    <w:rsid w:val="005A7796"/>
    <w:rsid w:val="005A7856"/>
    <w:rsid w:val="005B04DF"/>
    <w:rsid w:val="005B342A"/>
    <w:rsid w:val="005B4C91"/>
    <w:rsid w:val="005B57F0"/>
    <w:rsid w:val="005C1536"/>
    <w:rsid w:val="005C3A5D"/>
    <w:rsid w:val="005C5E29"/>
    <w:rsid w:val="005C7EC6"/>
    <w:rsid w:val="005D022C"/>
    <w:rsid w:val="005D3747"/>
    <w:rsid w:val="005D77B3"/>
    <w:rsid w:val="005E2B8A"/>
    <w:rsid w:val="005E43B6"/>
    <w:rsid w:val="005E7F8A"/>
    <w:rsid w:val="005F0DC5"/>
    <w:rsid w:val="005F203C"/>
    <w:rsid w:val="005F22D4"/>
    <w:rsid w:val="005F4282"/>
    <w:rsid w:val="005F4436"/>
    <w:rsid w:val="005F4E61"/>
    <w:rsid w:val="005F5187"/>
    <w:rsid w:val="005F6FAD"/>
    <w:rsid w:val="005F7434"/>
    <w:rsid w:val="006004BE"/>
    <w:rsid w:val="006016BC"/>
    <w:rsid w:val="00601E03"/>
    <w:rsid w:val="006031BE"/>
    <w:rsid w:val="006035D8"/>
    <w:rsid w:val="00604E63"/>
    <w:rsid w:val="00615EA1"/>
    <w:rsid w:val="00615F1E"/>
    <w:rsid w:val="00616BED"/>
    <w:rsid w:val="00616F39"/>
    <w:rsid w:val="00617313"/>
    <w:rsid w:val="00621F64"/>
    <w:rsid w:val="006220E3"/>
    <w:rsid w:val="006232E7"/>
    <w:rsid w:val="0062432B"/>
    <w:rsid w:val="006258E3"/>
    <w:rsid w:val="006262F8"/>
    <w:rsid w:val="00630C81"/>
    <w:rsid w:val="006372C2"/>
    <w:rsid w:val="00640F34"/>
    <w:rsid w:val="006423BD"/>
    <w:rsid w:val="00645FFC"/>
    <w:rsid w:val="006475B0"/>
    <w:rsid w:val="006479C6"/>
    <w:rsid w:val="00647D65"/>
    <w:rsid w:val="00650799"/>
    <w:rsid w:val="00652F09"/>
    <w:rsid w:val="00655DE0"/>
    <w:rsid w:val="00656DA8"/>
    <w:rsid w:val="0066080D"/>
    <w:rsid w:val="00660B54"/>
    <w:rsid w:val="00661C00"/>
    <w:rsid w:val="006649CB"/>
    <w:rsid w:val="00666847"/>
    <w:rsid w:val="006668CB"/>
    <w:rsid w:val="00667EE6"/>
    <w:rsid w:val="00671841"/>
    <w:rsid w:val="0067327F"/>
    <w:rsid w:val="00673C79"/>
    <w:rsid w:val="0067599D"/>
    <w:rsid w:val="00675ACA"/>
    <w:rsid w:val="00675B4F"/>
    <w:rsid w:val="0068182E"/>
    <w:rsid w:val="00682148"/>
    <w:rsid w:val="00682D97"/>
    <w:rsid w:val="00682F4B"/>
    <w:rsid w:val="006912E4"/>
    <w:rsid w:val="0069261F"/>
    <w:rsid w:val="00693228"/>
    <w:rsid w:val="0069381B"/>
    <w:rsid w:val="00694815"/>
    <w:rsid w:val="00695A8D"/>
    <w:rsid w:val="006A0DC3"/>
    <w:rsid w:val="006A1C65"/>
    <w:rsid w:val="006A6BF8"/>
    <w:rsid w:val="006A7183"/>
    <w:rsid w:val="006A7193"/>
    <w:rsid w:val="006B1AED"/>
    <w:rsid w:val="006B2991"/>
    <w:rsid w:val="006B332C"/>
    <w:rsid w:val="006B43C6"/>
    <w:rsid w:val="006B473C"/>
    <w:rsid w:val="006B556F"/>
    <w:rsid w:val="006B5652"/>
    <w:rsid w:val="006B5EA6"/>
    <w:rsid w:val="006B6B34"/>
    <w:rsid w:val="006C39C9"/>
    <w:rsid w:val="006C3AA4"/>
    <w:rsid w:val="006C3D6A"/>
    <w:rsid w:val="006C41E2"/>
    <w:rsid w:val="006C74C1"/>
    <w:rsid w:val="006D06C3"/>
    <w:rsid w:val="006D4B6E"/>
    <w:rsid w:val="006D4EE5"/>
    <w:rsid w:val="006D59ED"/>
    <w:rsid w:val="006E1400"/>
    <w:rsid w:val="006E18B4"/>
    <w:rsid w:val="006E2206"/>
    <w:rsid w:val="006E413E"/>
    <w:rsid w:val="006E44F7"/>
    <w:rsid w:val="006E4806"/>
    <w:rsid w:val="006E4AFD"/>
    <w:rsid w:val="006E7B12"/>
    <w:rsid w:val="006E7BB9"/>
    <w:rsid w:val="006F12A6"/>
    <w:rsid w:val="006F5E59"/>
    <w:rsid w:val="006F6013"/>
    <w:rsid w:val="006F6669"/>
    <w:rsid w:val="0070022E"/>
    <w:rsid w:val="00701F4C"/>
    <w:rsid w:val="00702C81"/>
    <w:rsid w:val="00707992"/>
    <w:rsid w:val="00710C9D"/>
    <w:rsid w:val="00712485"/>
    <w:rsid w:val="0071352D"/>
    <w:rsid w:val="00714C99"/>
    <w:rsid w:val="00714D13"/>
    <w:rsid w:val="00715C1A"/>
    <w:rsid w:val="007211DD"/>
    <w:rsid w:val="0072176A"/>
    <w:rsid w:val="0072374F"/>
    <w:rsid w:val="007322E0"/>
    <w:rsid w:val="0073286E"/>
    <w:rsid w:val="00733884"/>
    <w:rsid w:val="007342B9"/>
    <w:rsid w:val="00737D17"/>
    <w:rsid w:val="0074144E"/>
    <w:rsid w:val="007419E7"/>
    <w:rsid w:val="00741CED"/>
    <w:rsid w:val="00745F61"/>
    <w:rsid w:val="00746C50"/>
    <w:rsid w:val="00751159"/>
    <w:rsid w:val="00752F3A"/>
    <w:rsid w:val="00754507"/>
    <w:rsid w:val="007561F8"/>
    <w:rsid w:val="007612F3"/>
    <w:rsid w:val="007615BA"/>
    <w:rsid w:val="00761748"/>
    <w:rsid w:val="00774B2D"/>
    <w:rsid w:val="00774DDC"/>
    <w:rsid w:val="007758C9"/>
    <w:rsid w:val="00776F74"/>
    <w:rsid w:val="00777491"/>
    <w:rsid w:val="00777F15"/>
    <w:rsid w:val="0078191C"/>
    <w:rsid w:val="007831F4"/>
    <w:rsid w:val="00783B96"/>
    <w:rsid w:val="0079522B"/>
    <w:rsid w:val="00795FA5"/>
    <w:rsid w:val="007A2B2D"/>
    <w:rsid w:val="007A2EE8"/>
    <w:rsid w:val="007A4094"/>
    <w:rsid w:val="007A4F15"/>
    <w:rsid w:val="007A65B2"/>
    <w:rsid w:val="007B23D7"/>
    <w:rsid w:val="007B2A90"/>
    <w:rsid w:val="007B508C"/>
    <w:rsid w:val="007B61E5"/>
    <w:rsid w:val="007B7E90"/>
    <w:rsid w:val="007C15E7"/>
    <w:rsid w:val="007C2791"/>
    <w:rsid w:val="007C3FFB"/>
    <w:rsid w:val="007C43F5"/>
    <w:rsid w:val="007C4D42"/>
    <w:rsid w:val="007C553F"/>
    <w:rsid w:val="007C573D"/>
    <w:rsid w:val="007C5C85"/>
    <w:rsid w:val="007C74C8"/>
    <w:rsid w:val="007D0850"/>
    <w:rsid w:val="007D19E3"/>
    <w:rsid w:val="007D1B5D"/>
    <w:rsid w:val="007D4BCB"/>
    <w:rsid w:val="007D6897"/>
    <w:rsid w:val="007D7827"/>
    <w:rsid w:val="007E0E04"/>
    <w:rsid w:val="007E1022"/>
    <w:rsid w:val="007E1CFA"/>
    <w:rsid w:val="007E503B"/>
    <w:rsid w:val="007F0673"/>
    <w:rsid w:val="007F0C2C"/>
    <w:rsid w:val="007F0F33"/>
    <w:rsid w:val="007F0FAA"/>
    <w:rsid w:val="007F132A"/>
    <w:rsid w:val="007F1989"/>
    <w:rsid w:val="007F22A9"/>
    <w:rsid w:val="007F2703"/>
    <w:rsid w:val="007F580A"/>
    <w:rsid w:val="007F5B4A"/>
    <w:rsid w:val="007F6C8C"/>
    <w:rsid w:val="007F7288"/>
    <w:rsid w:val="00801D71"/>
    <w:rsid w:val="00803F74"/>
    <w:rsid w:val="00805F08"/>
    <w:rsid w:val="0081040F"/>
    <w:rsid w:val="00810814"/>
    <w:rsid w:val="00811C37"/>
    <w:rsid w:val="008131A9"/>
    <w:rsid w:val="008138E1"/>
    <w:rsid w:val="00815270"/>
    <w:rsid w:val="0082206C"/>
    <w:rsid w:val="008221E9"/>
    <w:rsid w:val="0082507A"/>
    <w:rsid w:val="008255BB"/>
    <w:rsid w:val="0083181C"/>
    <w:rsid w:val="0083227F"/>
    <w:rsid w:val="0083234B"/>
    <w:rsid w:val="00832CF2"/>
    <w:rsid w:val="008342C5"/>
    <w:rsid w:val="00836897"/>
    <w:rsid w:val="008414A9"/>
    <w:rsid w:val="008504B1"/>
    <w:rsid w:val="00852034"/>
    <w:rsid w:val="00852C00"/>
    <w:rsid w:val="008559C5"/>
    <w:rsid w:val="00860178"/>
    <w:rsid w:val="00860255"/>
    <w:rsid w:val="00860F4D"/>
    <w:rsid w:val="008619D6"/>
    <w:rsid w:val="0086268E"/>
    <w:rsid w:val="008638D5"/>
    <w:rsid w:val="008662D6"/>
    <w:rsid w:val="00866C52"/>
    <w:rsid w:val="00870717"/>
    <w:rsid w:val="00870A6E"/>
    <w:rsid w:val="008739E5"/>
    <w:rsid w:val="00873D87"/>
    <w:rsid w:val="00875B7E"/>
    <w:rsid w:val="008826EA"/>
    <w:rsid w:val="00887407"/>
    <w:rsid w:val="0089015E"/>
    <w:rsid w:val="0089075B"/>
    <w:rsid w:val="00891990"/>
    <w:rsid w:val="00891E11"/>
    <w:rsid w:val="00894789"/>
    <w:rsid w:val="00894D43"/>
    <w:rsid w:val="00896F14"/>
    <w:rsid w:val="008A084C"/>
    <w:rsid w:val="008A1C3E"/>
    <w:rsid w:val="008A41E7"/>
    <w:rsid w:val="008A73FB"/>
    <w:rsid w:val="008A7571"/>
    <w:rsid w:val="008B0443"/>
    <w:rsid w:val="008B2598"/>
    <w:rsid w:val="008B49A3"/>
    <w:rsid w:val="008B55CF"/>
    <w:rsid w:val="008C1051"/>
    <w:rsid w:val="008C1233"/>
    <w:rsid w:val="008C2C08"/>
    <w:rsid w:val="008C2DBB"/>
    <w:rsid w:val="008C58D8"/>
    <w:rsid w:val="008D1147"/>
    <w:rsid w:val="008D137D"/>
    <w:rsid w:val="008D1C34"/>
    <w:rsid w:val="008D20E8"/>
    <w:rsid w:val="008D4355"/>
    <w:rsid w:val="008D46C6"/>
    <w:rsid w:val="008D5452"/>
    <w:rsid w:val="008D5A6A"/>
    <w:rsid w:val="008D6E49"/>
    <w:rsid w:val="008E549B"/>
    <w:rsid w:val="008E7329"/>
    <w:rsid w:val="008E7596"/>
    <w:rsid w:val="008E768F"/>
    <w:rsid w:val="008F1105"/>
    <w:rsid w:val="008F3442"/>
    <w:rsid w:val="008F3CDD"/>
    <w:rsid w:val="008F471C"/>
    <w:rsid w:val="00905584"/>
    <w:rsid w:val="00905C52"/>
    <w:rsid w:val="009072C6"/>
    <w:rsid w:val="00910FC0"/>
    <w:rsid w:val="00911934"/>
    <w:rsid w:val="009129BE"/>
    <w:rsid w:val="0092121E"/>
    <w:rsid w:val="00921B77"/>
    <w:rsid w:val="00923AE7"/>
    <w:rsid w:val="00923E53"/>
    <w:rsid w:val="00926862"/>
    <w:rsid w:val="0092725A"/>
    <w:rsid w:val="00931506"/>
    <w:rsid w:val="00932060"/>
    <w:rsid w:val="00934C18"/>
    <w:rsid w:val="009352B4"/>
    <w:rsid w:val="0093618B"/>
    <w:rsid w:val="00936BE7"/>
    <w:rsid w:val="00941478"/>
    <w:rsid w:val="00941F08"/>
    <w:rsid w:val="00943B4D"/>
    <w:rsid w:val="009446A3"/>
    <w:rsid w:val="00944A4D"/>
    <w:rsid w:val="009456C6"/>
    <w:rsid w:val="009465AE"/>
    <w:rsid w:val="00947714"/>
    <w:rsid w:val="009500A4"/>
    <w:rsid w:val="00951937"/>
    <w:rsid w:val="0095751B"/>
    <w:rsid w:val="00957654"/>
    <w:rsid w:val="00957F60"/>
    <w:rsid w:val="00961EA9"/>
    <w:rsid w:val="00962266"/>
    <w:rsid w:val="00962478"/>
    <w:rsid w:val="00963558"/>
    <w:rsid w:val="00963674"/>
    <w:rsid w:val="009645D1"/>
    <w:rsid w:val="009659B2"/>
    <w:rsid w:val="00970CBA"/>
    <w:rsid w:val="00970EA8"/>
    <w:rsid w:val="00971FBA"/>
    <w:rsid w:val="009739C9"/>
    <w:rsid w:val="00977C58"/>
    <w:rsid w:val="00981891"/>
    <w:rsid w:val="009821FF"/>
    <w:rsid w:val="00983A13"/>
    <w:rsid w:val="00984261"/>
    <w:rsid w:val="00984ED3"/>
    <w:rsid w:val="00990B7B"/>
    <w:rsid w:val="00991066"/>
    <w:rsid w:val="009948ED"/>
    <w:rsid w:val="00995085"/>
    <w:rsid w:val="00995D1C"/>
    <w:rsid w:val="00996319"/>
    <w:rsid w:val="009963EB"/>
    <w:rsid w:val="00996F88"/>
    <w:rsid w:val="009A37F3"/>
    <w:rsid w:val="009A4E46"/>
    <w:rsid w:val="009A7398"/>
    <w:rsid w:val="009B04D7"/>
    <w:rsid w:val="009B08D9"/>
    <w:rsid w:val="009B71E9"/>
    <w:rsid w:val="009C0DE1"/>
    <w:rsid w:val="009C1AE6"/>
    <w:rsid w:val="009C299B"/>
    <w:rsid w:val="009C303C"/>
    <w:rsid w:val="009C3386"/>
    <w:rsid w:val="009C3B38"/>
    <w:rsid w:val="009C580C"/>
    <w:rsid w:val="009D0F3F"/>
    <w:rsid w:val="009D1166"/>
    <w:rsid w:val="009D20B3"/>
    <w:rsid w:val="009D2389"/>
    <w:rsid w:val="009D350D"/>
    <w:rsid w:val="009D35CD"/>
    <w:rsid w:val="009D3714"/>
    <w:rsid w:val="009D7CC0"/>
    <w:rsid w:val="009E1AFE"/>
    <w:rsid w:val="009E714C"/>
    <w:rsid w:val="009E7BAA"/>
    <w:rsid w:val="009F0136"/>
    <w:rsid w:val="009F0958"/>
    <w:rsid w:val="009F3593"/>
    <w:rsid w:val="009F54C1"/>
    <w:rsid w:val="009F5F76"/>
    <w:rsid w:val="009F6322"/>
    <w:rsid w:val="009F7E26"/>
    <w:rsid w:val="00A00A13"/>
    <w:rsid w:val="00A10E33"/>
    <w:rsid w:val="00A115B0"/>
    <w:rsid w:val="00A127B8"/>
    <w:rsid w:val="00A1374B"/>
    <w:rsid w:val="00A14E69"/>
    <w:rsid w:val="00A153B0"/>
    <w:rsid w:val="00A204E4"/>
    <w:rsid w:val="00A2109C"/>
    <w:rsid w:val="00A2318A"/>
    <w:rsid w:val="00A27352"/>
    <w:rsid w:val="00A27A68"/>
    <w:rsid w:val="00A27B47"/>
    <w:rsid w:val="00A31457"/>
    <w:rsid w:val="00A31B9B"/>
    <w:rsid w:val="00A342E0"/>
    <w:rsid w:val="00A34412"/>
    <w:rsid w:val="00A352BE"/>
    <w:rsid w:val="00A376EB"/>
    <w:rsid w:val="00A37BED"/>
    <w:rsid w:val="00A42E36"/>
    <w:rsid w:val="00A43EE2"/>
    <w:rsid w:val="00A44D64"/>
    <w:rsid w:val="00A44D9E"/>
    <w:rsid w:val="00A458EB"/>
    <w:rsid w:val="00A51F73"/>
    <w:rsid w:val="00A53F7D"/>
    <w:rsid w:val="00A5576D"/>
    <w:rsid w:val="00A5622A"/>
    <w:rsid w:val="00A565DC"/>
    <w:rsid w:val="00A56635"/>
    <w:rsid w:val="00A60D69"/>
    <w:rsid w:val="00A61905"/>
    <w:rsid w:val="00A61A59"/>
    <w:rsid w:val="00A63991"/>
    <w:rsid w:val="00A64F69"/>
    <w:rsid w:val="00A66D1E"/>
    <w:rsid w:val="00A73C98"/>
    <w:rsid w:val="00A75ACF"/>
    <w:rsid w:val="00A76583"/>
    <w:rsid w:val="00A7701D"/>
    <w:rsid w:val="00A80186"/>
    <w:rsid w:val="00A8215A"/>
    <w:rsid w:val="00A822D5"/>
    <w:rsid w:val="00A83F51"/>
    <w:rsid w:val="00A84B44"/>
    <w:rsid w:val="00A85E19"/>
    <w:rsid w:val="00A866EB"/>
    <w:rsid w:val="00A8736B"/>
    <w:rsid w:val="00A878F4"/>
    <w:rsid w:val="00A956C5"/>
    <w:rsid w:val="00A96697"/>
    <w:rsid w:val="00AA2416"/>
    <w:rsid w:val="00AA5CC4"/>
    <w:rsid w:val="00AA712D"/>
    <w:rsid w:val="00AB1CD7"/>
    <w:rsid w:val="00AB5CAF"/>
    <w:rsid w:val="00AB727A"/>
    <w:rsid w:val="00AB7852"/>
    <w:rsid w:val="00AB78AF"/>
    <w:rsid w:val="00AB7F15"/>
    <w:rsid w:val="00AC47B4"/>
    <w:rsid w:val="00AC4CD7"/>
    <w:rsid w:val="00AC50F3"/>
    <w:rsid w:val="00AC5A6D"/>
    <w:rsid w:val="00AC5BE7"/>
    <w:rsid w:val="00AC6CDE"/>
    <w:rsid w:val="00AC7614"/>
    <w:rsid w:val="00AD2B3C"/>
    <w:rsid w:val="00AD3FA6"/>
    <w:rsid w:val="00AD51AF"/>
    <w:rsid w:val="00AD593C"/>
    <w:rsid w:val="00AE187B"/>
    <w:rsid w:val="00AE18E6"/>
    <w:rsid w:val="00AE41CB"/>
    <w:rsid w:val="00AE4AD1"/>
    <w:rsid w:val="00AF03FE"/>
    <w:rsid w:val="00AF48A0"/>
    <w:rsid w:val="00AF5EB0"/>
    <w:rsid w:val="00AF63C5"/>
    <w:rsid w:val="00B00DD5"/>
    <w:rsid w:val="00B0533B"/>
    <w:rsid w:val="00B0538F"/>
    <w:rsid w:val="00B05660"/>
    <w:rsid w:val="00B07037"/>
    <w:rsid w:val="00B0744A"/>
    <w:rsid w:val="00B07D53"/>
    <w:rsid w:val="00B11706"/>
    <w:rsid w:val="00B11E22"/>
    <w:rsid w:val="00B12A68"/>
    <w:rsid w:val="00B12E28"/>
    <w:rsid w:val="00B12F98"/>
    <w:rsid w:val="00B151C4"/>
    <w:rsid w:val="00B15459"/>
    <w:rsid w:val="00B16E26"/>
    <w:rsid w:val="00B2001A"/>
    <w:rsid w:val="00B21766"/>
    <w:rsid w:val="00B221F5"/>
    <w:rsid w:val="00B2570C"/>
    <w:rsid w:val="00B27B96"/>
    <w:rsid w:val="00B30023"/>
    <w:rsid w:val="00B301B2"/>
    <w:rsid w:val="00B342F7"/>
    <w:rsid w:val="00B34722"/>
    <w:rsid w:val="00B351FE"/>
    <w:rsid w:val="00B35344"/>
    <w:rsid w:val="00B365E2"/>
    <w:rsid w:val="00B40AE9"/>
    <w:rsid w:val="00B41076"/>
    <w:rsid w:val="00B412AA"/>
    <w:rsid w:val="00B445ED"/>
    <w:rsid w:val="00B461FB"/>
    <w:rsid w:val="00B50181"/>
    <w:rsid w:val="00B546F2"/>
    <w:rsid w:val="00B566AA"/>
    <w:rsid w:val="00B5710B"/>
    <w:rsid w:val="00B60984"/>
    <w:rsid w:val="00B60A2E"/>
    <w:rsid w:val="00B619E1"/>
    <w:rsid w:val="00B65464"/>
    <w:rsid w:val="00B65B67"/>
    <w:rsid w:val="00B66240"/>
    <w:rsid w:val="00B66970"/>
    <w:rsid w:val="00B74BBE"/>
    <w:rsid w:val="00B74DBF"/>
    <w:rsid w:val="00B76F7F"/>
    <w:rsid w:val="00B777F1"/>
    <w:rsid w:val="00B83862"/>
    <w:rsid w:val="00B84A2E"/>
    <w:rsid w:val="00B851B6"/>
    <w:rsid w:val="00B85960"/>
    <w:rsid w:val="00B866E2"/>
    <w:rsid w:val="00B90DD3"/>
    <w:rsid w:val="00B942BD"/>
    <w:rsid w:val="00B94C19"/>
    <w:rsid w:val="00B972B0"/>
    <w:rsid w:val="00BA0C35"/>
    <w:rsid w:val="00BA1265"/>
    <w:rsid w:val="00BA3495"/>
    <w:rsid w:val="00BA380E"/>
    <w:rsid w:val="00BA4098"/>
    <w:rsid w:val="00BA6261"/>
    <w:rsid w:val="00BB0B84"/>
    <w:rsid w:val="00BB0C1A"/>
    <w:rsid w:val="00BB28E6"/>
    <w:rsid w:val="00BB4337"/>
    <w:rsid w:val="00BB4D8D"/>
    <w:rsid w:val="00BB53CF"/>
    <w:rsid w:val="00BB5C7A"/>
    <w:rsid w:val="00BB657C"/>
    <w:rsid w:val="00BB6B30"/>
    <w:rsid w:val="00BB7424"/>
    <w:rsid w:val="00BB7FBB"/>
    <w:rsid w:val="00BC18FB"/>
    <w:rsid w:val="00BC1F72"/>
    <w:rsid w:val="00BC268A"/>
    <w:rsid w:val="00BC4738"/>
    <w:rsid w:val="00BD186C"/>
    <w:rsid w:val="00BD25AF"/>
    <w:rsid w:val="00BD2BCB"/>
    <w:rsid w:val="00BD33AC"/>
    <w:rsid w:val="00BD42B1"/>
    <w:rsid w:val="00BD47E9"/>
    <w:rsid w:val="00BD4F04"/>
    <w:rsid w:val="00BE1932"/>
    <w:rsid w:val="00BE5FB8"/>
    <w:rsid w:val="00BE7158"/>
    <w:rsid w:val="00BE75AB"/>
    <w:rsid w:val="00BE7CF5"/>
    <w:rsid w:val="00BF0112"/>
    <w:rsid w:val="00BF1F14"/>
    <w:rsid w:val="00BF1F62"/>
    <w:rsid w:val="00BF3599"/>
    <w:rsid w:val="00BF6778"/>
    <w:rsid w:val="00BF6A08"/>
    <w:rsid w:val="00BF73C5"/>
    <w:rsid w:val="00C00FF7"/>
    <w:rsid w:val="00C03866"/>
    <w:rsid w:val="00C043F0"/>
    <w:rsid w:val="00C0502E"/>
    <w:rsid w:val="00C13450"/>
    <w:rsid w:val="00C13AE3"/>
    <w:rsid w:val="00C13B40"/>
    <w:rsid w:val="00C15047"/>
    <w:rsid w:val="00C1628B"/>
    <w:rsid w:val="00C16837"/>
    <w:rsid w:val="00C17A39"/>
    <w:rsid w:val="00C17CE7"/>
    <w:rsid w:val="00C203E7"/>
    <w:rsid w:val="00C21A42"/>
    <w:rsid w:val="00C220F1"/>
    <w:rsid w:val="00C2491D"/>
    <w:rsid w:val="00C2596C"/>
    <w:rsid w:val="00C261DB"/>
    <w:rsid w:val="00C27FA3"/>
    <w:rsid w:val="00C320F0"/>
    <w:rsid w:val="00C3302C"/>
    <w:rsid w:val="00C33F48"/>
    <w:rsid w:val="00C34982"/>
    <w:rsid w:val="00C349C4"/>
    <w:rsid w:val="00C370E4"/>
    <w:rsid w:val="00C40DD2"/>
    <w:rsid w:val="00C44C38"/>
    <w:rsid w:val="00C4539D"/>
    <w:rsid w:val="00C5016A"/>
    <w:rsid w:val="00C55352"/>
    <w:rsid w:val="00C56116"/>
    <w:rsid w:val="00C61698"/>
    <w:rsid w:val="00C62A4F"/>
    <w:rsid w:val="00C62B5C"/>
    <w:rsid w:val="00C660F6"/>
    <w:rsid w:val="00C7075B"/>
    <w:rsid w:val="00C70AF8"/>
    <w:rsid w:val="00C718BA"/>
    <w:rsid w:val="00C73401"/>
    <w:rsid w:val="00C75E19"/>
    <w:rsid w:val="00C7747D"/>
    <w:rsid w:val="00C77B9C"/>
    <w:rsid w:val="00C77BAD"/>
    <w:rsid w:val="00C815B1"/>
    <w:rsid w:val="00C81A6F"/>
    <w:rsid w:val="00C8265F"/>
    <w:rsid w:val="00C82FB5"/>
    <w:rsid w:val="00C83C82"/>
    <w:rsid w:val="00C86612"/>
    <w:rsid w:val="00C956EE"/>
    <w:rsid w:val="00C974B2"/>
    <w:rsid w:val="00C976C7"/>
    <w:rsid w:val="00C97FF2"/>
    <w:rsid w:val="00CA021F"/>
    <w:rsid w:val="00CA1E1F"/>
    <w:rsid w:val="00CA1FD0"/>
    <w:rsid w:val="00CA3F6B"/>
    <w:rsid w:val="00CA5925"/>
    <w:rsid w:val="00CA5D40"/>
    <w:rsid w:val="00CA5D52"/>
    <w:rsid w:val="00CA77F4"/>
    <w:rsid w:val="00CB01E9"/>
    <w:rsid w:val="00CB0ECB"/>
    <w:rsid w:val="00CB215F"/>
    <w:rsid w:val="00CB25C9"/>
    <w:rsid w:val="00CB67DC"/>
    <w:rsid w:val="00CC0633"/>
    <w:rsid w:val="00CC0641"/>
    <w:rsid w:val="00CC0AAD"/>
    <w:rsid w:val="00CC15FF"/>
    <w:rsid w:val="00CC19E2"/>
    <w:rsid w:val="00CC4822"/>
    <w:rsid w:val="00CC487B"/>
    <w:rsid w:val="00CC5FBA"/>
    <w:rsid w:val="00CC7BD9"/>
    <w:rsid w:val="00CD06F6"/>
    <w:rsid w:val="00CD0E5D"/>
    <w:rsid w:val="00CD2BD8"/>
    <w:rsid w:val="00CD3FB3"/>
    <w:rsid w:val="00CD58C6"/>
    <w:rsid w:val="00CD66C3"/>
    <w:rsid w:val="00CD6D83"/>
    <w:rsid w:val="00CD785B"/>
    <w:rsid w:val="00CE2EB1"/>
    <w:rsid w:val="00CE2F4F"/>
    <w:rsid w:val="00CE308E"/>
    <w:rsid w:val="00CE34B9"/>
    <w:rsid w:val="00CE4FA7"/>
    <w:rsid w:val="00CE5044"/>
    <w:rsid w:val="00CE5A22"/>
    <w:rsid w:val="00CE6476"/>
    <w:rsid w:val="00CF220D"/>
    <w:rsid w:val="00CF27E7"/>
    <w:rsid w:val="00CF5D51"/>
    <w:rsid w:val="00CF6A28"/>
    <w:rsid w:val="00CF6D0A"/>
    <w:rsid w:val="00D00272"/>
    <w:rsid w:val="00D01005"/>
    <w:rsid w:val="00D0149D"/>
    <w:rsid w:val="00D07862"/>
    <w:rsid w:val="00D16FBB"/>
    <w:rsid w:val="00D20EDE"/>
    <w:rsid w:val="00D27C08"/>
    <w:rsid w:val="00D33267"/>
    <w:rsid w:val="00D33528"/>
    <w:rsid w:val="00D3491B"/>
    <w:rsid w:val="00D34E55"/>
    <w:rsid w:val="00D354D6"/>
    <w:rsid w:val="00D36EB7"/>
    <w:rsid w:val="00D42831"/>
    <w:rsid w:val="00D42EDC"/>
    <w:rsid w:val="00D42F02"/>
    <w:rsid w:val="00D45C73"/>
    <w:rsid w:val="00D46101"/>
    <w:rsid w:val="00D4722F"/>
    <w:rsid w:val="00D52010"/>
    <w:rsid w:val="00D54901"/>
    <w:rsid w:val="00D554C5"/>
    <w:rsid w:val="00D63C35"/>
    <w:rsid w:val="00D6404D"/>
    <w:rsid w:val="00D64D33"/>
    <w:rsid w:val="00D6706C"/>
    <w:rsid w:val="00D67D2E"/>
    <w:rsid w:val="00D67D81"/>
    <w:rsid w:val="00D70E2A"/>
    <w:rsid w:val="00D719F5"/>
    <w:rsid w:val="00D71D05"/>
    <w:rsid w:val="00D71DA7"/>
    <w:rsid w:val="00D72258"/>
    <w:rsid w:val="00D72C07"/>
    <w:rsid w:val="00D752C2"/>
    <w:rsid w:val="00D758CD"/>
    <w:rsid w:val="00D76601"/>
    <w:rsid w:val="00D82232"/>
    <w:rsid w:val="00D857AE"/>
    <w:rsid w:val="00D85DF5"/>
    <w:rsid w:val="00D91A38"/>
    <w:rsid w:val="00D92246"/>
    <w:rsid w:val="00D92279"/>
    <w:rsid w:val="00D957EC"/>
    <w:rsid w:val="00D95BA5"/>
    <w:rsid w:val="00DA0342"/>
    <w:rsid w:val="00DA0973"/>
    <w:rsid w:val="00DA19D8"/>
    <w:rsid w:val="00DA1EB5"/>
    <w:rsid w:val="00DA2B27"/>
    <w:rsid w:val="00DA6707"/>
    <w:rsid w:val="00DA7B78"/>
    <w:rsid w:val="00DB064F"/>
    <w:rsid w:val="00DB0977"/>
    <w:rsid w:val="00DB3CFD"/>
    <w:rsid w:val="00DC0EBE"/>
    <w:rsid w:val="00DC0F10"/>
    <w:rsid w:val="00DC1067"/>
    <w:rsid w:val="00DC2C7C"/>
    <w:rsid w:val="00DC5E7B"/>
    <w:rsid w:val="00DC68FD"/>
    <w:rsid w:val="00DC6E49"/>
    <w:rsid w:val="00DD468C"/>
    <w:rsid w:val="00DD56B5"/>
    <w:rsid w:val="00DE4FFE"/>
    <w:rsid w:val="00DE6521"/>
    <w:rsid w:val="00DE6F77"/>
    <w:rsid w:val="00DE74FA"/>
    <w:rsid w:val="00DE76B7"/>
    <w:rsid w:val="00DF289C"/>
    <w:rsid w:val="00DF46DA"/>
    <w:rsid w:val="00DF6E41"/>
    <w:rsid w:val="00E02DA9"/>
    <w:rsid w:val="00E0540F"/>
    <w:rsid w:val="00E0676D"/>
    <w:rsid w:val="00E06CEB"/>
    <w:rsid w:val="00E07805"/>
    <w:rsid w:val="00E102C6"/>
    <w:rsid w:val="00E10D6F"/>
    <w:rsid w:val="00E12315"/>
    <w:rsid w:val="00E138A6"/>
    <w:rsid w:val="00E205EC"/>
    <w:rsid w:val="00E20909"/>
    <w:rsid w:val="00E25145"/>
    <w:rsid w:val="00E254D5"/>
    <w:rsid w:val="00E25901"/>
    <w:rsid w:val="00E266D3"/>
    <w:rsid w:val="00E30085"/>
    <w:rsid w:val="00E30934"/>
    <w:rsid w:val="00E31D4C"/>
    <w:rsid w:val="00E3244B"/>
    <w:rsid w:val="00E32CB6"/>
    <w:rsid w:val="00E33451"/>
    <w:rsid w:val="00E36E00"/>
    <w:rsid w:val="00E40E86"/>
    <w:rsid w:val="00E46B06"/>
    <w:rsid w:val="00E46BF5"/>
    <w:rsid w:val="00E47AB3"/>
    <w:rsid w:val="00E50F78"/>
    <w:rsid w:val="00E53ABB"/>
    <w:rsid w:val="00E53CD9"/>
    <w:rsid w:val="00E54374"/>
    <w:rsid w:val="00E54FEA"/>
    <w:rsid w:val="00E5557B"/>
    <w:rsid w:val="00E565D5"/>
    <w:rsid w:val="00E577B5"/>
    <w:rsid w:val="00E6087F"/>
    <w:rsid w:val="00E60D43"/>
    <w:rsid w:val="00E612BA"/>
    <w:rsid w:val="00E619D0"/>
    <w:rsid w:val="00E61BDF"/>
    <w:rsid w:val="00E63770"/>
    <w:rsid w:val="00E677FE"/>
    <w:rsid w:val="00E70DD3"/>
    <w:rsid w:val="00E71D66"/>
    <w:rsid w:val="00E753F0"/>
    <w:rsid w:val="00E76DE3"/>
    <w:rsid w:val="00E77DDF"/>
    <w:rsid w:val="00E83631"/>
    <w:rsid w:val="00E866D5"/>
    <w:rsid w:val="00E9038E"/>
    <w:rsid w:val="00E9395C"/>
    <w:rsid w:val="00EA15F9"/>
    <w:rsid w:val="00EA2991"/>
    <w:rsid w:val="00EA2D86"/>
    <w:rsid w:val="00EA69D6"/>
    <w:rsid w:val="00EA7053"/>
    <w:rsid w:val="00EA70DB"/>
    <w:rsid w:val="00EA7B17"/>
    <w:rsid w:val="00EB7930"/>
    <w:rsid w:val="00EB7C94"/>
    <w:rsid w:val="00EC4AC6"/>
    <w:rsid w:val="00EC7775"/>
    <w:rsid w:val="00ED0959"/>
    <w:rsid w:val="00ED0BE0"/>
    <w:rsid w:val="00ED2C7C"/>
    <w:rsid w:val="00ED4670"/>
    <w:rsid w:val="00ED5625"/>
    <w:rsid w:val="00EE68DB"/>
    <w:rsid w:val="00EF098A"/>
    <w:rsid w:val="00EF69A6"/>
    <w:rsid w:val="00EF6C2E"/>
    <w:rsid w:val="00F005C5"/>
    <w:rsid w:val="00F009BF"/>
    <w:rsid w:val="00F00F19"/>
    <w:rsid w:val="00F011D3"/>
    <w:rsid w:val="00F01EB5"/>
    <w:rsid w:val="00F01EF6"/>
    <w:rsid w:val="00F03891"/>
    <w:rsid w:val="00F11055"/>
    <w:rsid w:val="00F12200"/>
    <w:rsid w:val="00F131C3"/>
    <w:rsid w:val="00F13273"/>
    <w:rsid w:val="00F137F5"/>
    <w:rsid w:val="00F166FF"/>
    <w:rsid w:val="00F230AA"/>
    <w:rsid w:val="00F269B2"/>
    <w:rsid w:val="00F31A69"/>
    <w:rsid w:val="00F31B09"/>
    <w:rsid w:val="00F32A11"/>
    <w:rsid w:val="00F33F2E"/>
    <w:rsid w:val="00F3400E"/>
    <w:rsid w:val="00F35344"/>
    <w:rsid w:val="00F40A9A"/>
    <w:rsid w:val="00F410C0"/>
    <w:rsid w:val="00F42078"/>
    <w:rsid w:val="00F43DC5"/>
    <w:rsid w:val="00F47813"/>
    <w:rsid w:val="00F52332"/>
    <w:rsid w:val="00F53AE6"/>
    <w:rsid w:val="00F544FA"/>
    <w:rsid w:val="00F547BA"/>
    <w:rsid w:val="00F54BE0"/>
    <w:rsid w:val="00F63127"/>
    <w:rsid w:val="00F67072"/>
    <w:rsid w:val="00F67EDF"/>
    <w:rsid w:val="00F7109B"/>
    <w:rsid w:val="00F71B6E"/>
    <w:rsid w:val="00F72982"/>
    <w:rsid w:val="00F738B9"/>
    <w:rsid w:val="00F7420C"/>
    <w:rsid w:val="00F745E6"/>
    <w:rsid w:val="00F75846"/>
    <w:rsid w:val="00F76F09"/>
    <w:rsid w:val="00F7739C"/>
    <w:rsid w:val="00F80B92"/>
    <w:rsid w:val="00F81E3F"/>
    <w:rsid w:val="00F8323A"/>
    <w:rsid w:val="00F84A4D"/>
    <w:rsid w:val="00F854EB"/>
    <w:rsid w:val="00F85660"/>
    <w:rsid w:val="00F85844"/>
    <w:rsid w:val="00F85EDE"/>
    <w:rsid w:val="00F87F49"/>
    <w:rsid w:val="00F91B96"/>
    <w:rsid w:val="00F925A8"/>
    <w:rsid w:val="00F93E31"/>
    <w:rsid w:val="00F95370"/>
    <w:rsid w:val="00FA00E7"/>
    <w:rsid w:val="00FA01FC"/>
    <w:rsid w:val="00FA07FE"/>
    <w:rsid w:val="00FA2905"/>
    <w:rsid w:val="00FA571F"/>
    <w:rsid w:val="00FB13E6"/>
    <w:rsid w:val="00FB1B5F"/>
    <w:rsid w:val="00FB3AC9"/>
    <w:rsid w:val="00FB3C14"/>
    <w:rsid w:val="00FB3C4F"/>
    <w:rsid w:val="00FB5DDD"/>
    <w:rsid w:val="00FC0C98"/>
    <w:rsid w:val="00FC0EEA"/>
    <w:rsid w:val="00FC3F1D"/>
    <w:rsid w:val="00FC73AD"/>
    <w:rsid w:val="00FC7DF2"/>
    <w:rsid w:val="00FD21B8"/>
    <w:rsid w:val="00FD4D85"/>
    <w:rsid w:val="00FD5191"/>
    <w:rsid w:val="00FD625A"/>
    <w:rsid w:val="00FD7BCC"/>
    <w:rsid w:val="00FE27A0"/>
    <w:rsid w:val="00FE5E9D"/>
    <w:rsid w:val="00FE740A"/>
    <w:rsid w:val="00FF05D8"/>
    <w:rsid w:val="00FF074A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F0960"/>
  <w15:docId w15:val="{8407D3C5-94FD-4930-9060-58F95428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BD"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qFormat/>
    <w:rsid w:val="0043347B"/>
    <w:pPr>
      <w:keepNext/>
      <w:widowControl w:val="0"/>
      <w:spacing w:before="100" w:after="100"/>
      <w:ind w:left="363"/>
      <w:outlineLvl w:val="3"/>
    </w:pPr>
    <w:rPr>
      <w:rFonts w:ascii="Arial Unicode MS" w:cs="Arial Unicode MS"/>
      <w:b/>
      <w:bCs/>
      <w:sz w:val="24"/>
      <w:szCs w:val="24"/>
    </w:rPr>
  </w:style>
  <w:style w:type="paragraph" w:styleId="5">
    <w:name w:val="heading 5"/>
    <w:basedOn w:val="a"/>
    <w:qFormat/>
    <w:rsid w:val="0043347B"/>
    <w:pPr>
      <w:keepNext/>
      <w:widowControl w:val="0"/>
      <w:spacing w:before="100" w:after="100"/>
      <w:jc w:val="both"/>
      <w:outlineLvl w:val="4"/>
    </w:pPr>
    <w:rPr>
      <w:rFonts w:ascii="Arial Unicode MS" w:cs="Arial Unicode MS"/>
      <w:b/>
      <w:bCs/>
      <w:i/>
      <w:iCs/>
      <w:sz w:val="28"/>
      <w:szCs w:val="28"/>
    </w:rPr>
  </w:style>
  <w:style w:type="paragraph" w:styleId="6">
    <w:name w:val="heading 6"/>
    <w:basedOn w:val="a"/>
    <w:qFormat/>
    <w:rsid w:val="0043347B"/>
    <w:pPr>
      <w:keepNext/>
      <w:widowControl w:val="0"/>
      <w:spacing w:before="100" w:after="100"/>
      <w:outlineLvl w:val="5"/>
    </w:pPr>
    <w:rPr>
      <w:rFonts w:ascii="Arial Unicode MS" w:cs="Arial Unicode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445ED"/>
    <w:rPr>
      <w:rFonts w:ascii="AG Souvenir" w:hAnsi="AG Souvenir"/>
      <w:b/>
      <w:spacing w:val="38"/>
      <w:sz w:val="28"/>
      <w:lang w:val="ru-RU" w:eastAsia="ru-RU" w:bidi="ar-SA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link w:val="a3"/>
    <w:semiHidden/>
    <w:rsid w:val="00B445ED"/>
    <w:rPr>
      <w:sz w:val="28"/>
      <w:lang w:val="ru-RU" w:eastAsia="ru-RU" w:bidi="ar-SA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semiHidden/>
    <w:rsid w:val="00B445ED"/>
    <w:rPr>
      <w:sz w:val="28"/>
      <w:lang w:val="ru-RU" w:eastAsia="ru-RU" w:bidi="ar-SA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rsid w:val="00B445ED"/>
    <w:rPr>
      <w:lang w:val="ru-RU" w:eastAsia="ru-RU" w:bidi="ar-SA"/>
    </w:r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uiPriority w:val="99"/>
    <w:rsid w:val="00B445ED"/>
    <w:rPr>
      <w:lang w:val="ru-RU" w:eastAsia="ru-RU" w:bidi="ar-SA"/>
    </w:rPr>
  </w:style>
  <w:style w:type="character" w:styleId="ab">
    <w:name w:val="page number"/>
    <w:basedOn w:val="a0"/>
    <w:uiPriority w:val="99"/>
  </w:style>
  <w:style w:type="paragraph" w:styleId="ac">
    <w:name w:val="No Spacing"/>
    <w:uiPriority w:val="1"/>
    <w:qFormat/>
    <w:rsid w:val="00B445ED"/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B445ED"/>
    <w:pPr>
      <w:spacing w:before="100" w:after="100"/>
      <w:jc w:val="both"/>
    </w:pPr>
    <w:rPr>
      <w:color w:val="000000"/>
      <w:sz w:val="28"/>
      <w:szCs w:val="28"/>
    </w:rPr>
  </w:style>
  <w:style w:type="character" w:customStyle="1" w:styleId="30">
    <w:name w:val="Основной текст 3 Знак"/>
    <w:link w:val="3"/>
    <w:rsid w:val="00B445ED"/>
    <w:rPr>
      <w:color w:val="000000"/>
      <w:sz w:val="28"/>
      <w:szCs w:val="28"/>
      <w:lang w:val="ru-RU" w:eastAsia="ru-RU" w:bidi="ar-SA"/>
    </w:rPr>
  </w:style>
  <w:style w:type="paragraph" w:customStyle="1" w:styleId="Web">
    <w:name w:val="Обычный (Web)"/>
    <w:basedOn w:val="a"/>
    <w:rsid w:val="00B445ED"/>
    <w:pPr>
      <w:widowControl w:val="0"/>
    </w:pPr>
    <w:rPr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B44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semiHidden/>
    <w:unhideWhenUsed/>
    <w:rsid w:val="00B445ED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rsid w:val="00B445ED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M12">
    <w:name w:val="CM12"/>
    <w:basedOn w:val="a"/>
    <w:next w:val="a"/>
    <w:rsid w:val="00B445E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B445E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445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qFormat/>
    <w:rsid w:val="00B445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RTFNum21">
    <w:name w:val="RTF_Num 2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31">
    <w:name w:val="RTF_Num 3 1"/>
    <w:rsid w:val="0043347B"/>
    <w:rPr>
      <w:rFonts w:eastAsia="Times New Roman"/>
      <w:color w:val="000000"/>
      <w:sz w:val="24"/>
      <w:szCs w:val="24"/>
      <w:lang w:val="ru-RU"/>
    </w:rPr>
  </w:style>
  <w:style w:type="character" w:customStyle="1" w:styleId="RTFNum32">
    <w:name w:val="RTF_Num 3 2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33">
    <w:name w:val="RTF_Num 3 3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34">
    <w:name w:val="RTF_Num 3 4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35">
    <w:name w:val="RTF_Num 3 5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36">
    <w:name w:val="RTF_Num 3 6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37">
    <w:name w:val="RTF_Num 3 7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38">
    <w:name w:val="RTF_Num 3 8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39">
    <w:name w:val="RTF_Num 3 9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41">
    <w:name w:val="RTF_Num 4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2">
    <w:name w:val="RTF_Num 4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3">
    <w:name w:val="RTF_Num 4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4">
    <w:name w:val="RTF_Num 4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5">
    <w:name w:val="RTF_Num 4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6">
    <w:name w:val="RTF_Num 4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7">
    <w:name w:val="RTF_Num 4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8">
    <w:name w:val="RTF_Num 4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9">
    <w:name w:val="RTF_Num 4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51">
    <w:name w:val="RTF_Num 5 1"/>
    <w:rsid w:val="0043347B"/>
    <w:rPr>
      <w:color w:val="auto"/>
      <w:sz w:val="24"/>
      <w:szCs w:val="24"/>
      <w:lang w:val="ru-RU"/>
    </w:rPr>
  </w:style>
  <w:style w:type="character" w:customStyle="1" w:styleId="RTFNum52">
    <w:name w:val="RTF_Num 5 2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53">
    <w:name w:val="RTF_Num 5 3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54">
    <w:name w:val="RTF_Num 5 4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55">
    <w:name w:val="RTF_Num 5 5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56">
    <w:name w:val="RTF_Num 5 6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57">
    <w:name w:val="RTF_Num 5 7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58">
    <w:name w:val="RTF_Num 5 8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59">
    <w:name w:val="RTF_Num 5 9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61">
    <w:name w:val="RTF_Num 6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2">
    <w:name w:val="RTF_Num 6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3">
    <w:name w:val="RTF_Num 6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4">
    <w:name w:val="RTF_Num 6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5">
    <w:name w:val="RTF_Num 6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6">
    <w:name w:val="RTF_Num 6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7">
    <w:name w:val="RTF_Num 6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8">
    <w:name w:val="RTF_Num 6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9">
    <w:name w:val="RTF_Num 6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1">
    <w:name w:val="RTF_Num 7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2">
    <w:name w:val="RTF_Num 7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3">
    <w:name w:val="RTF_Num 7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4">
    <w:name w:val="RTF_Num 7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5">
    <w:name w:val="RTF_Num 7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6">
    <w:name w:val="RTF_Num 7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7">
    <w:name w:val="RTF_Num 7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8">
    <w:name w:val="RTF_Num 7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9">
    <w:name w:val="RTF_Num 7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1">
    <w:name w:val="RTF_Num 8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2">
    <w:name w:val="RTF_Num 8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3">
    <w:name w:val="RTF_Num 8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4">
    <w:name w:val="RTF_Num 8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5">
    <w:name w:val="RTF_Num 8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6">
    <w:name w:val="RTF_Num 8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7">
    <w:name w:val="RTF_Num 8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8">
    <w:name w:val="RTF_Num 8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9">
    <w:name w:val="RTF_Num 8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1">
    <w:name w:val="RTF_Num 9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2">
    <w:name w:val="RTF_Num 9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3">
    <w:name w:val="RTF_Num 9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4">
    <w:name w:val="RTF_Num 9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5">
    <w:name w:val="RTF_Num 9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6">
    <w:name w:val="RTF_Num 9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7">
    <w:name w:val="RTF_Num 9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8">
    <w:name w:val="RTF_Num 9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9">
    <w:name w:val="RTF_Num 9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1">
    <w:name w:val="RTF_Num 10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2">
    <w:name w:val="RTF_Num 10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3">
    <w:name w:val="RTF_Num 10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4">
    <w:name w:val="RTF_Num 10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5">
    <w:name w:val="RTF_Num 10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6">
    <w:name w:val="RTF_Num 10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7">
    <w:name w:val="RTF_Num 10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8">
    <w:name w:val="RTF_Num 10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9">
    <w:name w:val="RTF_Num 10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11">
    <w:name w:val="RTF_Num 11 1"/>
    <w:rsid w:val="0043347B"/>
    <w:rPr>
      <w:rFonts w:eastAsia="Times New Roman"/>
      <w:color w:val="auto"/>
      <w:sz w:val="24"/>
      <w:szCs w:val="24"/>
      <w:lang w:val="ru-RU"/>
    </w:rPr>
  </w:style>
  <w:style w:type="character" w:customStyle="1" w:styleId="RTFNum112">
    <w:name w:val="RTF_Num 11 2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13">
    <w:name w:val="RTF_Num 11 3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14">
    <w:name w:val="RTF_Num 11 4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15">
    <w:name w:val="RTF_Num 11 5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16">
    <w:name w:val="RTF_Num 11 6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17">
    <w:name w:val="RTF_Num 11 7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18">
    <w:name w:val="RTF_Num 11 8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19">
    <w:name w:val="RTF_Num 11 9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21">
    <w:name w:val="RTF_Num 12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2">
    <w:name w:val="RTF_Num 12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3">
    <w:name w:val="RTF_Num 12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4">
    <w:name w:val="RTF_Num 12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5">
    <w:name w:val="RTF_Num 12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6">
    <w:name w:val="RTF_Num 12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7">
    <w:name w:val="RTF_Num 12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8">
    <w:name w:val="RTF_Num 12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9">
    <w:name w:val="RTF_Num 12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1">
    <w:name w:val="RTF_Num 13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2">
    <w:name w:val="RTF_Num 13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3">
    <w:name w:val="RTF_Num 13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4">
    <w:name w:val="RTF_Num 13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5">
    <w:name w:val="RTF_Num 13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6">
    <w:name w:val="RTF_Num 13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7">
    <w:name w:val="RTF_Num 13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8">
    <w:name w:val="RTF_Num 13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9">
    <w:name w:val="RTF_Num 13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1">
    <w:name w:val="RTF_Num 14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2">
    <w:name w:val="RTF_Num 14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3">
    <w:name w:val="RTF_Num 14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4">
    <w:name w:val="RTF_Num 14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5">
    <w:name w:val="RTF_Num 14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6">
    <w:name w:val="RTF_Num 14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7">
    <w:name w:val="RTF_Num 14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8">
    <w:name w:val="RTF_Num 14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9">
    <w:name w:val="RTF_Num 14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1">
    <w:name w:val="RTF_Num 15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2">
    <w:name w:val="RTF_Num 15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3">
    <w:name w:val="RTF_Num 15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4">
    <w:name w:val="RTF_Num 15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5">
    <w:name w:val="RTF_Num 15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6">
    <w:name w:val="RTF_Num 15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7">
    <w:name w:val="RTF_Num 15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8">
    <w:name w:val="RTF_Num 15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9">
    <w:name w:val="RTF_Num 15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1">
    <w:name w:val="RTF_Num 16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2">
    <w:name w:val="RTF_Num 16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3">
    <w:name w:val="RTF_Num 16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4">
    <w:name w:val="RTF_Num 16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5">
    <w:name w:val="RTF_Num 16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6">
    <w:name w:val="RTF_Num 16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7">
    <w:name w:val="RTF_Num 16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8">
    <w:name w:val="RTF_Num 16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9">
    <w:name w:val="RTF_Num 16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71">
    <w:name w:val="RTF_Num 17 1"/>
    <w:rsid w:val="0043347B"/>
    <w:rPr>
      <w:color w:val="auto"/>
      <w:sz w:val="24"/>
      <w:szCs w:val="24"/>
      <w:lang w:val="ru-RU"/>
    </w:rPr>
  </w:style>
  <w:style w:type="character" w:customStyle="1" w:styleId="RTFNum172">
    <w:name w:val="RTF_Num 17 2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73">
    <w:name w:val="RTF_Num 17 3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74">
    <w:name w:val="RTF_Num 17 4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75">
    <w:name w:val="RTF_Num 17 5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76">
    <w:name w:val="RTF_Num 17 6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77">
    <w:name w:val="RTF_Num 17 7"/>
    <w:rsid w:val="0043347B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78">
    <w:name w:val="RTF_Num 17 8"/>
    <w:rsid w:val="0043347B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79">
    <w:name w:val="RTF_Num 17 9"/>
    <w:rsid w:val="0043347B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81">
    <w:name w:val="RTF_Num 18 1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2">
    <w:name w:val="RTF_Num 18 2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3">
    <w:name w:val="RTF_Num 18 3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4">
    <w:name w:val="RTF_Num 18 4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5">
    <w:name w:val="RTF_Num 18 5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6">
    <w:name w:val="RTF_Num 18 6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7">
    <w:name w:val="RTF_Num 18 7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8">
    <w:name w:val="RTF_Num 18 8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9">
    <w:name w:val="RTF_Num 18 9"/>
    <w:rsid w:val="0043347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11">
    <w:name w:val="Заголовок1"/>
    <w:basedOn w:val="a"/>
    <w:next w:val="a3"/>
    <w:rsid w:val="0043347B"/>
    <w:pPr>
      <w:keepNext/>
      <w:widowControl w:val="0"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f0">
    <w:name w:val="Title"/>
    <w:basedOn w:val="11"/>
    <w:next w:val="af1"/>
    <w:qFormat/>
    <w:rsid w:val="0043347B"/>
  </w:style>
  <w:style w:type="paragraph" w:styleId="af1">
    <w:name w:val="Subtitle"/>
    <w:basedOn w:val="11"/>
    <w:next w:val="a3"/>
    <w:qFormat/>
    <w:rsid w:val="0043347B"/>
    <w:pPr>
      <w:jc w:val="center"/>
    </w:pPr>
    <w:rPr>
      <w:i/>
      <w:iCs/>
    </w:rPr>
  </w:style>
  <w:style w:type="paragraph" w:styleId="af2">
    <w:name w:val="List"/>
    <w:basedOn w:val="a3"/>
    <w:rsid w:val="0043347B"/>
    <w:pPr>
      <w:widowControl w:val="0"/>
      <w:spacing w:after="120"/>
    </w:pPr>
    <w:rPr>
      <w:sz w:val="24"/>
      <w:szCs w:val="24"/>
    </w:rPr>
  </w:style>
  <w:style w:type="paragraph" w:customStyle="1" w:styleId="af3">
    <w:name w:val="Содержимое таблицы"/>
    <w:basedOn w:val="a"/>
    <w:rsid w:val="0043347B"/>
    <w:pPr>
      <w:widowControl w:val="0"/>
      <w:suppressLineNumbers/>
    </w:pPr>
    <w:rPr>
      <w:sz w:val="24"/>
      <w:szCs w:val="24"/>
    </w:rPr>
  </w:style>
  <w:style w:type="paragraph" w:customStyle="1" w:styleId="af4">
    <w:name w:val="Заголовок таблицы"/>
    <w:basedOn w:val="af3"/>
    <w:rsid w:val="0043347B"/>
    <w:pPr>
      <w:jc w:val="center"/>
    </w:pPr>
    <w:rPr>
      <w:b/>
      <w:bCs/>
    </w:rPr>
  </w:style>
  <w:style w:type="paragraph" w:customStyle="1" w:styleId="12">
    <w:name w:val="Название1"/>
    <w:basedOn w:val="a"/>
    <w:rsid w:val="0043347B"/>
    <w:pPr>
      <w:widowControl w:val="0"/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43347B"/>
    <w:pPr>
      <w:widowControl w:val="0"/>
      <w:suppressLineNumbers/>
    </w:pPr>
    <w:rPr>
      <w:sz w:val="24"/>
      <w:szCs w:val="24"/>
    </w:rPr>
  </w:style>
  <w:style w:type="paragraph" w:styleId="af5">
    <w:name w:val="caption"/>
    <w:basedOn w:val="a"/>
    <w:qFormat/>
    <w:rsid w:val="0043347B"/>
    <w:pPr>
      <w:widowControl w:val="0"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43347B"/>
    <w:pPr>
      <w:widowControl w:val="0"/>
    </w:pPr>
    <w:rPr>
      <w:sz w:val="24"/>
      <w:szCs w:val="24"/>
    </w:rPr>
  </w:style>
  <w:style w:type="paragraph" w:styleId="af6">
    <w:name w:val="Normal (Web)"/>
    <w:basedOn w:val="a"/>
    <w:rsid w:val="0043347B"/>
    <w:pPr>
      <w:widowControl w:val="0"/>
    </w:pPr>
    <w:rPr>
      <w:sz w:val="24"/>
      <w:szCs w:val="24"/>
    </w:rPr>
  </w:style>
  <w:style w:type="paragraph" w:customStyle="1" w:styleId="ConsPlusNormal">
    <w:name w:val="ConsPlusNormal"/>
    <w:rsid w:val="0043347B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43347B"/>
    <w:pPr>
      <w:widowControl w:val="0"/>
      <w:spacing w:after="120" w:line="480" w:lineRule="auto"/>
    </w:pPr>
    <w:rPr>
      <w:sz w:val="24"/>
      <w:szCs w:val="24"/>
    </w:rPr>
  </w:style>
  <w:style w:type="paragraph" w:styleId="21">
    <w:name w:val="Body Text Indent 2"/>
    <w:basedOn w:val="a"/>
    <w:rsid w:val="0043347B"/>
    <w:pPr>
      <w:widowControl w:val="0"/>
      <w:spacing w:after="120" w:line="480" w:lineRule="auto"/>
      <w:ind w:left="283"/>
    </w:pPr>
    <w:rPr>
      <w:sz w:val="24"/>
      <w:szCs w:val="24"/>
    </w:rPr>
  </w:style>
  <w:style w:type="paragraph" w:styleId="31">
    <w:name w:val="Body Text Indent 3"/>
    <w:basedOn w:val="a"/>
    <w:rsid w:val="0043347B"/>
    <w:pPr>
      <w:spacing w:after="120"/>
      <w:ind w:left="283"/>
    </w:pPr>
    <w:rPr>
      <w:sz w:val="16"/>
      <w:szCs w:val="16"/>
    </w:rPr>
  </w:style>
  <w:style w:type="paragraph" w:customStyle="1" w:styleId="WW-footer">
    <w:name w:val="WW-footer"/>
    <w:basedOn w:val="a"/>
    <w:rsid w:val="0043347B"/>
    <w:pPr>
      <w:widowControl w:val="0"/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TableContents">
    <w:name w:val="Table Contents"/>
    <w:basedOn w:val="a"/>
    <w:rsid w:val="0043347B"/>
    <w:pPr>
      <w:widowControl w:val="0"/>
    </w:pPr>
    <w:rPr>
      <w:sz w:val="24"/>
      <w:szCs w:val="24"/>
    </w:rPr>
  </w:style>
  <w:style w:type="paragraph" w:customStyle="1" w:styleId="TableHeading">
    <w:name w:val="Table Heading"/>
    <w:basedOn w:val="TableContents"/>
    <w:rsid w:val="0043347B"/>
    <w:pPr>
      <w:jc w:val="center"/>
    </w:pPr>
    <w:rPr>
      <w:b/>
      <w:bCs/>
    </w:rPr>
  </w:style>
  <w:style w:type="paragraph" w:customStyle="1" w:styleId="af7">
    <w:name w:val="Стиль"/>
    <w:basedOn w:val="a"/>
    <w:next w:val="af6"/>
    <w:rsid w:val="0043347B"/>
    <w:pPr>
      <w:spacing w:before="100" w:beforeAutospacing="1" w:after="119"/>
    </w:pPr>
    <w:rPr>
      <w:sz w:val="24"/>
      <w:szCs w:val="24"/>
    </w:rPr>
  </w:style>
  <w:style w:type="paragraph" w:customStyle="1" w:styleId="14">
    <w:name w:val="Стиль1"/>
    <w:basedOn w:val="a"/>
    <w:rsid w:val="0043347B"/>
    <w:pPr>
      <w:ind w:firstLine="567"/>
      <w:jc w:val="both"/>
    </w:pPr>
    <w:rPr>
      <w:rFonts w:ascii="Arial Narrow" w:hAnsi="Arial Narrow" w:cs="Arial Narrow"/>
      <w:sz w:val="28"/>
      <w:szCs w:val="28"/>
    </w:rPr>
  </w:style>
  <w:style w:type="paragraph" w:styleId="af8">
    <w:name w:val="Block Text"/>
    <w:basedOn w:val="a"/>
    <w:rsid w:val="0043347B"/>
    <w:pPr>
      <w:ind w:left="-31" w:right="19" w:firstLine="589"/>
      <w:jc w:val="both"/>
    </w:pPr>
    <w:rPr>
      <w:rFonts w:ascii="Arial Narrow" w:hAnsi="Arial Narrow" w:cs="Arial Narrow"/>
      <w:sz w:val="28"/>
      <w:szCs w:val="28"/>
    </w:rPr>
  </w:style>
  <w:style w:type="paragraph" w:customStyle="1" w:styleId="1oaenoiacia6">
    <w:name w:val="1oaenoiacia6"/>
    <w:basedOn w:val="a"/>
    <w:rsid w:val="0043347B"/>
    <w:pPr>
      <w:overflowPunct w:val="0"/>
      <w:autoSpaceDE w:val="0"/>
      <w:autoSpaceDN w:val="0"/>
      <w:ind w:firstLine="284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f9">
    <w:name w:val="Таблица"/>
    <w:basedOn w:val="afa"/>
    <w:rsid w:val="0043347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  <w:szCs w:val="20"/>
    </w:rPr>
  </w:style>
  <w:style w:type="paragraph" w:styleId="afa">
    <w:name w:val="Message Header"/>
    <w:basedOn w:val="a"/>
    <w:rsid w:val="0043347B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customStyle="1" w:styleId="3f3f3f3f3f3f3f13pt">
    <w:name w:val="О3fб3fы3fч3fн3fы3fй3f + 13 pt"/>
    <w:basedOn w:val="a"/>
    <w:rsid w:val="0043347B"/>
    <w:pPr>
      <w:widowControl w:val="0"/>
      <w:suppressAutoHyphens/>
      <w:ind w:firstLine="708"/>
      <w:jc w:val="both"/>
    </w:pPr>
    <w:rPr>
      <w:sz w:val="26"/>
      <w:szCs w:val="26"/>
      <w:lang w:eastAsia="ar-SA"/>
    </w:rPr>
  </w:style>
  <w:style w:type="character" w:styleId="afb">
    <w:name w:val="Strong"/>
    <w:qFormat/>
    <w:rsid w:val="0043347B"/>
    <w:rPr>
      <w:b/>
      <w:bCs/>
    </w:rPr>
  </w:style>
  <w:style w:type="character" w:customStyle="1" w:styleId="Absatz-Standardschriftart">
    <w:name w:val="Absatz-Standardschriftart"/>
    <w:rsid w:val="0043347B"/>
  </w:style>
  <w:style w:type="character" w:customStyle="1" w:styleId="WW-Absatz-Standardschriftart">
    <w:name w:val="WW-Absatz-Standardschriftart"/>
    <w:rsid w:val="0043347B"/>
  </w:style>
  <w:style w:type="character" w:customStyle="1" w:styleId="WW-Absatz-Standardschriftart1">
    <w:name w:val="WW-Absatz-Standardschriftart1"/>
    <w:rsid w:val="0043347B"/>
  </w:style>
  <w:style w:type="character" w:customStyle="1" w:styleId="22">
    <w:name w:val="Основной шрифт абзаца2"/>
    <w:rsid w:val="0043347B"/>
  </w:style>
  <w:style w:type="character" w:customStyle="1" w:styleId="WW-Absatz-Standardschriftart11">
    <w:name w:val="WW-Absatz-Standardschriftart11"/>
    <w:rsid w:val="0043347B"/>
  </w:style>
  <w:style w:type="character" w:customStyle="1" w:styleId="WW-Absatz-Standardschriftart111">
    <w:name w:val="WW-Absatz-Standardschriftart111"/>
    <w:rsid w:val="0043347B"/>
  </w:style>
  <w:style w:type="character" w:customStyle="1" w:styleId="WW-Absatz-Standardschriftart1111">
    <w:name w:val="WW-Absatz-Standardschriftart1111"/>
    <w:rsid w:val="0043347B"/>
  </w:style>
  <w:style w:type="character" w:customStyle="1" w:styleId="WW-Absatz-Standardschriftart11111">
    <w:name w:val="WW-Absatz-Standardschriftart11111"/>
    <w:rsid w:val="0043347B"/>
  </w:style>
  <w:style w:type="character" w:customStyle="1" w:styleId="WW-Absatz-Standardschriftart111111">
    <w:name w:val="WW-Absatz-Standardschriftart111111"/>
    <w:rsid w:val="0043347B"/>
  </w:style>
  <w:style w:type="character" w:customStyle="1" w:styleId="WW-Absatz-Standardschriftart1111111">
    <w:name w:val="WW-Absatz-Standardschriftart1111111"/>
    <w:rsid w:val="0043347B"/>
  </w:style>
  <w:style w:type="character" w:customStyle="1" w:styleId="WW8Num1z0">
    <w:name w:val="WW8Num1z0"/>
    <w:rsid w:val="0043347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43347B"/>
    <w:rPr>
      <w:rFonts w:ascii="Courier New" w:hAnsi="Courier New" w:cs="Courier New"/>
    </w:rPr>
  </w:style>
  <w:style w:type="character" w:customStyle="1" w:styleId="WW8Num1z2">
    <w:name w:val="WW8Num1z2"/>
    <w:rsid w:val="0043347B"/>
    <w:rPr>
      <w:rFonts w:ascii="Wingdings" w:hAnsi="Wingdings" w:cs="Wingdings"/>
    </w:rPr>
  </w:style>
  <w:style w:type="character" w:customStyle="1" w:styleId="WW8Num1z3">
    <w:name w:val="WW8Num1z3"/>
    <w:rsid w:val="0043347B"/>
    <w:rPr>
      <w:rFonts w:ascii="Symbol" w:hAnsi="Symbol" w:cs="Symbol"/>
    </w:rPr>
  </w:style>
  <w:style w:type="character" w:customStyle="1" w:styleId="WW8Num2z0">
    <w:name w:val="WW8Num2z0"/>
    <w:rsid w:val="0043347B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43347B"/>
    <w:rPr>
      <w:rFonts w:ascii="Courier New" w:hAnsi="Courier New" w:cs="Courier New"/>
    </w:rPr>
  </w:style>
  <w:style w:type="character" w:customStyle="1" w:styleId="WW8Num2z2">
    <w:name w:val="WW8Num2z2"/>
    <w:rsid w:val="0043347B"/>
    <w:rPr>
      <w:rFonts w:ascii="Wingdings" w:hAnsi="Wingdings" w:cs="Wingdings"/>
    </w:rPr>
  </w:style>
  <w:style w:type="character" w:customStyle="1" w:styleId="WW8Num2z3">
    <w:name w:val="WW8Num2z3"/>
    <w:rsid w:val="0043347B"/>
    <w:rPr>
      <w:rFonts w:ascii="Symbol" w:hAnsi="Symbol" w:cs="Symbol"/>
    </w:rPr>
  </w:style>
  <w:style w:type="character" w:customStyle="1" w:styleId="15">
    <w:name w:val="Основной шрифт абзаца1"/>
    <w:rsid w:val="0043347B"/>
  </w:style>
  <w:style w:type="paragraph" w:customStyle="1" w:styleId="23">
    <w:name w:val="Название2"/>
    <w:basedOn w:val="a"/>
    <w:rsid w:val="0043347B"/>
    <w:pPr>
      <w:suppressLineNumbers/>
      <w:spacing w:before="120" w:after="120"/>
    </w:pPr>
    <w:rPr>
      <w:rFonts w:ascii="Arial" w:hAnsi="Arial" w:cs="Arial"/>
      <w:i/>
      <w:iCs/>
      <w:lang w:eastAsia="ar-SA"/>
    </w:rPr>
  </w:style>
  <w:style w:type="paragraph" w:customStyle="1" w:styleId="afc">
    <w:name w:val="Содержимое врезки"/>
    <w:basedOn w:val="a3"/>
    <w:rsid w:val="0043347B"/>
    <w:rPr>
      <w:b/>
      <w:bCs/>
      <w:sz w:val="20"/>
      <w:lang w:eastAsia="ar-SA"/>
    </w:rPr>
  </w:style>
  <w:style w:type="paragraph" w:customStyle="1" w:styleId="24">
    <w:name w:val="Указатель2"/>
    <w:basedOn w:val="a"/>
    <w:rsid w:val="0043347B"/>
    <w:pPr>
      <w:suppressLineNumbers/>
    </w:pPr>
    <w:rPr>
      <w:rFonts w:ascii="Arial" w:hAnsi="Arial" w:cs="Arial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43347B"/>
    <w:pPr>
      <w:ind w:left="45"/>
    </w:pPr>
    <w:rPr>
      <w:b/>
      <w:bCs/>
      <w:lang w:eastAsia="ar-SA"/>
    </w:rPr>
  </w:style>
  <w:style w:type="paragraph" w:customStyle="1" w:styleId="16">
    <w:name w:val="Знак1"/>
    <w:basedOn w:val="a"/>
    <w:rsid w:val="003F5EE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d">
    <w:name w:val="Знак"/>
    <w:basedOn w:val="a"/>
    <w:rsid w:val="005A45E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fe">
    <w:name w:val="Table Grid"/>
    <w:basedOn w:val="a1"/>
    <w:rsid w:val="00F4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uiPriority w:val="99"/>
    <w:rsid w:val="0081081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">
    <w:name w:val="Hyperlink"/>
    <w:basedOn w:val="a0"/>
    <w:rsid w:val="00D42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3A\&#1056;&#1072;&#1073;&#1086;&#1095;&#1080;&#1081;%20&#1089;&#1090;&#1086;&#1083;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13961-E2FB-4170-8DE3-E510D490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1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Ростовская область</Company>
  <LinksUpToDate>false</LinksUpToDate>
  <CharactersWithSpaces>5766</CharactersWithSpaces>
  <SharedDoc>false</SharedDoc>
  <HLinks>
    <vt:vector size="6" baseType="variant">
      <vt:variant>
        <vt:i4>5242986</vt:i4>
      </vt:variant>
      <vt:variant>
        <vt:i4>0</vt:i4>
      </vt:variant>
      <vt:variant>
        <vt:i4>0</vt:i4>
      </vt:variant>
      <vt:variant>
        <vt:i4>5</vt:i4>
      </vt:variant>
      <vt:variant>
        <vt:lpwstr>mailto:osznsekr@mail.ru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103A</dc:creator>
  <cp:lastModifiedBy>Ati-PC</cp:lastModifiedBy>
  <cp:revision>4</cp:revision>
  <cp:lastPrinted>2021-04-14T07:40:00Z</cp:lastPrinted>
  <dcterms:created xsi:type="dcterms:W3CDTF">2024-02-06T06:02:00Z</dcterms:created>
  <dcterms:modified xsi:type="dcterms:W3CDTF">2024-02-06T08:36:00Z</dcterms:modified>
</cp:coreProperties>
</file>